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D4C68" w14:textId="0E20EAD7" w:rsidR="00FC46A5" w:rsidRDefault="0096628D" w:rsidP="00F21214">
      <w:pPr>
        <w:ind w:firstLine="142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bookmarkStart w:id="0" w:name="_Hlk91699034"/>
    </w:p>
    <w:p w14:paraId="0A4820B4" w14:textId="4CBE3CB8" w:rsidR="00503A9C" w:rsidRDefault="00406158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392C4D4A" wp14:editId="26875407">
            <wp:extent cx="6210300" cy="630284"/>
            <wp:effectExtent l="0" t="0" r="0" b="0"/>
            <wp:docPr id="2064234543" name="Immagine 2064234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0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D83B86" w14:textId="7F4B3A68" w:rsidR="00503A9C" w:rsidRDefault="00406158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1715DF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040C94A8" wp14:editId="2FA926C3">
            <wp:extent cx="6210300" cy="2182235"/>
            <wp:effectExtent l="0" t="0" r="0" b="8890"/>
            <wp:docPr id="1609123481" name="Immagine 1609123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33957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18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04236" w14:textId="282F1584" w:rsidR="00BA1460" w:rsidRDefault="00406158" w:rsidP="00406158">
      <w:pPr>
        <w:autoSpaceDE w:val="0"/>
        <w:spacing w:line="48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406158">
        <w:rPr>
          <w:rFonts w:ascii="Arial" w:hAnsi="Arial" w:cs="Arial"/>
          <w:b/>
          <w:bCs/>
          <w:sz w:val="18"/>
          <w:szCs w:val="18"/>
        </w:rPr>
        <w:t>ALLEGATO B</w:t>
      </w:r>
      <w:r>
        <w:rPr>
          <w:rFonts w:ascii="Arial" w:hAnsi="Arial" w:cs="Arial"/>
          <w:b/>
          <w:bCs/>
          <w:sz w:val="18"/>
          <w:szCs w:val="18"/>
        </w:rPr>
        <w:t xml:space="preserve"> -</w:t>
      </w:r>
      <w:r w:rsidRPr="00406158">
        <w:rPr>
          <w:rFonts w:ascii="Arial" w:hAnsi="Arial" w:cs="Arial"/>
          <w:b/>
          <w:bCs/>
          <w:sz w:val="18"/>
          <w:szCs w:val="18"/>
        </w:rPr>
        <w:t xml:space="preserve"> GRIGLIA DI </w:t>
      </w:r>
      <w:r>
        <w:rPr>
          <w:rFonts w:ascii="Arial" w:hAnsi="Arial" w:cs="Arial"/>
          <w:b/>
          <w:bCs/>
          <w:sz w:val="18"/>
          <w:szCs w:val="18"/>
        </w:rPr>
        <w:t>AUTO</w:t>
      </w:r>
      <w:r w:rsidRPr="00406158">
        <w:rPr>
          <w:rFonts w:ascii="Arial" w:hAnsi="Arial" w:cs="Arial"/>
          <w:b/>
          <w:bCs/>
          <w:sz w:val="18"/>
          <w:szCs w:val="18"/>
        </w:rPr>
        <w:t>VALUTAZIONE</w:t>
      </w:r>
    </w:p>
    <w:p w14:paraId="330CBE9D" w14:textId="563DA6DA" w:rsidR="008F1033" w:rsidRPr="00406158" w:rsidRDefault="008F1033" w:rsidP="00FA542F">
      <w:pPr>
        <w:autoSpaceDE w:val="0"/>
        <w:spacing w:line="48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Requisiti minimi di accesso: </w:t>
      </w:r>
      <w:r w:rsidR="003F2167">
        <w:rPr>
          <w:rFonts w:ascii="Arial" w:hAnsi="Arial" w:cs="Arial"/>
          <w:b/>
          <w:bCs/>
          <w:sz w:val="18"/>
          <w:szCs w:val="18"/>
        </w:rPr>
        <w:t xml:space="preserve">così come indicati </w:t>
      </w:r>
      <w:r w:rsidR="00FA542F">
        <w:rPr>
          <w:rFonts w:ascii="Arial" w:hAnsi="Arial" w:cs="Arial"/>
          <w:b/>
          <w:bCs/>
          <w:sz w:val="18"/>
          <w:szCs w:val="18"/>
        </w:rPr>
        <w:t>nell’</w:t>
      </w:r>
      <w:r w:rsidR="003F2167">
        <w:rPr>
          <w:rFonts w:ascii="Arial" w:hAnsi="Arial" w:cs="Arial"/>
          <w:b/>
          <w:bCs/>
          <w:sz w:val="18"/>
          <w:szCs w:val="18"/>
        </w:rPr>
        <w:t xml:space="preserve">art. </w:t>
      </w:r>
      <w:r w:rsidR="00FA542F">
        <w:rPr>
          <w:rFonts w:ascii="Arial" w:hAnsi="Arial" w:cs="Arial"/>
          <w:b/>
          <w:bCs/>
          <w:sz w:val="18"/>
          <w:szCs w:val="18"/>
        </w:rPr>
        <w:t>9</w:t>
      </w:r>
      <w:r w:rsidR="003F2167">
        <w:rPr>
          <w:rFonts w:ascii="Arial" w:hAnsi="Arial" w:cs="Arial"/>
          <w:b/>
          <w:bCs/>
          <w:sz w:val="18"/>
          <w:szCs w:val="18"/>
        </w:rPr>
        <w:t xml:space="preserve"> del presente Avviso</w:t>
      </w:r>
    </w:p>
    <w:tbl>
      <w:tblPr>
        <w:tblStyle w:val="TableGrid2"/>
        <w:tblW w:w="10538" w:type="dxa"/>
        <w:tblInd w:w="-292" w:type="dxa"/>
        <w:shd w:val="clear" w:color="auto" w:fill="FFFFFF" w:themeFill="background1"/>
        <w:tblCellMar>
          <w:top w:w="6" w:type="dxa"/>
          <w:left w:w="41" w:type="dxa"/>
          <w:right w:w="30" w:type="dxa"/>
        </w:tblCellMar>
        <w:tblLook w:val="04A0" w:firstRow="1" w:lastRow="0" w:firstColumn="1" w:lastColumn="0" w:noHBand="0" w:noVBand="1"/>
      </w:tblPr>
      <w:tblGrid>
        <w:gridCol w:w="1255"/>
        <w:gridCol w:w="4155"/>
        <w:gridCol w:w="861"/>
        <w:gridCol w:w="1133"/>
        <w:gridCol w:w="962"/>
        <w:gridCol w:w="1052"/>
        <w:gridCol w:w="1120"/>
      </w:tblGrid>
      <w:tr w:rsidR="00764A78" w:rsidRPr="008F1033" w14:paraId="6A0F9113" w14:textId="77777777" w:rsidTr="007B5ED0">
        <w:trPr>
          <w:trHeight w:val="532"/>
        </w:trPr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AC823EE" w14:textId="77777777" w:rsidR="008F1033" w:rsidRPr="008F1033" w:rsidRDefault="008F1033" w:rsidP="008F1033">
            <w:pPr>
              <w:ind w:left="1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bookmarkStart w:id="1" w:name="_Hlk201230648"/>
            <w:r w:rsidRPr="008F103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AREA</w:t>
            </w:r>
          </w:p>
        </w:tc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B17128B" w14:textId="77777777" w:rsidR="008F1033" w:rsidRPr="008F1033" w:rsidRDefault="008F1033" w:rsidP="008F10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  <w:r w:rsidRPr="008F103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  <w:t>TITOLI</w:t>
            </w:r>
          </w:p>
          <w:p w14:paraId="0F2F1100" w14:textId="77777777" w:rsidR="008F1033" w:rsidRPr="008F1033" w:rsidRDefault="008F1033" w:rsidP="008F10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20"/>
              </w:rPr>
            </w:pPr>
          </w:p>
          <w:p w14:paraId="1BABF0D0" w14:textId="77777777" w:rsidR="008F1033" w:rsidRPr="008F1033" w:rsidRDefault="008F1033" w:rsidP="008F1033">
            <w:pPr>
              <w:tabs>
                <w:tab w:val="left" w:pos="1116"/>
              </w:tabs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ESPERTO</w:t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E421DCD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PUNTI</w:t>
            </w:r>
          </w:p>
          <w:p w14:paraId="397E0AD4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per ogni titolo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3723A30" w14:textId="77777777" w:rsidR="008F1033" w:rsidRPr="008F1033" w:rsidRDefault="008F1033" w:rsidP="008F1033">
            <w:pPr>
              <w:ind w:right="6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MAX titoli valuta bili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02F0EBE" w14:textId="77777777" w:rsidR="008F1033" w:rsidRPr="008F1033" w:rsidRDefault="008F1033" w:rsidP="008F1033">
            <w:pPr>
              <w:ind w:right="63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N. riferimento</w:t>
            </w:r>
          </w:p>
          <w:p w14:paraId="6855578D" w14:textId="77777777" w:rsidR="008F1033" w:rsidRPr="008F1033" w:rsidRDefault="008F1033" w:rsidP="008F1033">
            <w:pPr>
              <w:ind w:right="63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curriculum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D0CB5D5" w14:textId="77777777" w:rsidR="008F1033" w:rsidRPr="008F1033" w:rsidRDefault="008F1033" w:rsidP="008F1033">
            <w:pPr>
              <w:ind w:right="63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Da compilare a cura del candidato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BA87EA6" w14:textId="2AF473C8" w:rsidR="008F1033" w:rsidRPr="008F1033" w:rsidRDefault="008F1033" w:rsidP="008F1033">
            <w:pPr>
              <w:ind w:right="63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Da compilare a cura della </w:t>
            </w:r>
            <w:r w:rsidR="00764A78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commissione</w:t>
            </w:r>
          </w:p>
        </w:tc>
      </w:tr>
      <w:tr w:rsidR="00764A78" w:rsidRPr="008F1033" w14:paraId="293C2257" w14:textId="77777777" w:rsidTr="007B5ED0">
        <w:trPr>
          <w:trHeight w:val="618"/>
        </w:trPr>
        <w:tc>
          <w:tcPr>
            <w:tcW w:w="1255" w:type="dxa"/>
            <w:vMerge w:val="restar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23D7FE2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7"/>
                <w:szCs w:val="20"/>
              </w:rPr>
              <w:t>TITOLI CULTURALI</w:t>
            </w: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C5FF637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1.  Laurea di accesso alla classe di concorso specifica rispetto agli argomenti del bando/modulo formativo Con lode + 2 punti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8757239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20</w:t>
            </w:r>
          </w:p>
          <w:p w14:paraId="5CABD12B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Max punti 22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6843E01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A4B8EF8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FB89B6F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82FB4EA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47C1A192" w14:textId="77777777" w:rsidTr="007B5ED0">
        <w:trPr>
          <w:trHeight w:val="6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02FE3954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DE9F732" w14:textId="77777777" w:rsidR="008F1033" w:rsidRPr="008F1033" w:rsidRDefault="008F1033" w:rsidP="008F1033">
            <w:pPr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 xml:space="preserve">2.   Laurea vecchio ordinamento o Magistrale </w:t>
            </w:r>
          </w:p>
          <w:p w14:paraId="43BD3566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Con lode + 2 punti</w:t>
            </w:r>
          </w:p>
          <w:p w14:paraId="4CB65AC1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(non di accesso alla classe di concorso specifica rispetto al modulo/bando)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AC469A5" w14:textId="77777777" w:rsidR="008F1033" w:rsidRPr="008F1033" w:rsidRDefault="008F1033" w:rsidP="008F1033">
            <w:pPr>
              <w:spacing w:line="238" w:lineRule="auto"/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8 Max punti</w:t>
            </w:r>
          </w:p>
          <w:p w14:paraId="2C159604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328DE56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1E65CA3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D7CB96C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4E246C5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61E9FE36" w14:textId="77777777" w:rsidTr="007B5ED0">
        <w:trPr>
          <w:trHeight w:val="526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6A604C1B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B54A17F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3.   Laurea triennale</w:t>
            </w:r>
          </w:p>
          <w:p w14:paraId="48C43803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 xml:space="preserve">(Se </w:t>
            </w:r>
            <w:proofErr w:type="spellStart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di area</w:t>
            </w:r>
            <w:proofErr w:type="spellEnd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 xml:space="preserve"> diversa dalla magistrale e/o di vecchio </w:t>
            </w:r>
            <w:proofErr w:type="spellStart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ord</w:t>
            </w:r>
            <w:proofErr w:type="spellEnd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.)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AA5B1BE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1A09A05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2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9417D0B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066F6EC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91B932C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330F9B9E" w14:textId="77777777" w:rsidTr="007B5ED0">
        <w:trPr>
          <w:trHeight w:val="541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68CA47CA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330F8FC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4.   Diploma Sc. Sec. di 2° Grado</w:t>
            </w:r>
          </w:p>
          <w:p w14:paraId="78CCA4E6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(non si valuta se possessori di Laurea di 3 o 5 anni)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DDF0516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4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FD30ECF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2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EEBF1AA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CA2F81F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315B6B8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5C3BF4EB" w14:textId="77777777" w:rsidTr="007B5ED0">
        <w:trPr>
          <w:trHeight w:val="541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78D1D004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4261E91" w14:textId="77777777" w:rsidR="008F1033" w:rsidRPr="008F1033" w:rsidRDefault="008F1033" w:rsidP="008F1033">
            <w:pPr>
              <w:ind w:right="1515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5.   Altra abilitazione all’insegnamento oltre la propria classe di concorso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56F76EB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031F1D6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2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71757C4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58EB672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EFA1D1E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4B44C784" w14:textId="77777777" w:rsidTr="007B5ED0">
        <w:trPr>
          <w:trHeight w:val="6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032FC04E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9F11726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 xml:space="preserve">6.   Master e/o Corso di perfezionamento e/o formazione/aggiornamento specifici </w:t>
            </w:r>
            <w:proofErr w:type="gramStart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rispetto  agli</w:t>
            </w:r>
            <w:proofErr w:type="gramEnd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 xml:space="preserve"> argomenti del modulo formativo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111EA19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74E6AAA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4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65EF4B2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3DE0ABC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84E9F5F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2BA7C225" w14:textId="77777777" w:rsidTr="007B5ED0">
        <w:trPr>
          <w:trHeight w:val="447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28A70226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A0A3490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7.   Master e/o Corso di perfezionamento e/o formazione/aggiornamento di durata biennale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48F3A19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5B4BD5A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4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1D11197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C9CBD46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4160418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45862AC3" w14:textId="77777777" w:rsidTr="007B5ED0">
        <w:trPr>
          <w:trHeight w:val="447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5DCFCC79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7E41F4B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8.   Corso di perfezionamento e/o formazione/aggiornamento 60CF (ore1500)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59131D9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E32351D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72C66DD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D72F124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D99EF81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7C87C21D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47236144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3575328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9. Dottorato di ricerca coerente con gli argomenti del modulo/bando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81DFD20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1847510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18BC8BF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AA10A72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F1AA70F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01BAA1E4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F2EC04D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F944E39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10.     Dottorato di ricerca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789AB1D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776392C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D7C2B52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F96B691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3E6A0FB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168D7712" w14:textId="77777777" w:rsidTr="007B5ED0">
        <w:trPr>
          <w:trHeight w:val="541"/>
        </w:trPr>
        <w:tc>
          <w:tcPr>
            <w:tcW w:w="1255" w:type="dxa"/>
            <w:vMerge w:val="restar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FE16019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ESPERIENZE LAVORATIVE</w:t>
            </w: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43088BC" w14:textId="77777777" w:rsidR="008F1033" w:rsidRPr="008F1033" w:rsidRDefault="008F1033" w:rsidP="008F1033">
            <w:pPr>
              <w:ind w:right="1536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1.   Attività di esperto nell’ambito di progetti regionali ed europei (PON-POR)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4FA6332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4BC5944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8B97951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E6FFCAE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93D7A67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18CB4866" w14:textId="77777777" w:rsidTr="007B5ED0">
        <w:trPr>
          <w:trHeight w:val="541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4C1DA31D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8076481" w14:textId="77777777" w:rsidR="008F1033" w:rsidRPr="008F1033" w:rsidRDefault="008F1033" w:rsidP="008F1033">
            <w:pPr>
              <w:ind w:right="1823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2.   Attività in progetti svolti nell’ambito scolastico (</w:t>
            </w:r>
            <w:proofErr w:type="spellStart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prog</w:t>
            </w:r>
            <w:proofErr w:type="spellEnd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. Extra-curriculari)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EA781F4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B31465B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C64ED4B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6F04716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AE4061C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1793CE6C" w14:textId="77777777" w:rsidTr="007B5ED0">
        <w:trPr>
          <w:trHeight w:val="541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49A53E01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3489B1B" w14:textId="77777777" w:rsidR="008F1033" w:rsidRPr="008F1033" w:rsidRDefault="008F1033" w:rsidP="008F1033">
            <w:pPr>
              <w:ind w:right="1316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3.   Attività di tutoraggio nell’ambito di progetti regionali ed europei (PON-POR)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373467A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863B733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477E331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653831A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CD94E0A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27526E44" w14:textId="77777777" w:rsidTr="007B5ED0">
        <w:trPr>
          <w:trHeight w:val="6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C62B138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1357CBA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4.   Attività di valutatore, progettista, figura di</w:t>
            </w:r>
          </w:p>
          <w:p w14:paraId="4BFE94B5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supporto e collaudatore in progetti regionali ed europei (PON – POR)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09BB2E2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02A3462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E287ADB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1FDEE1E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5A49E1C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7A496E9E" w14:textId="77777777" w:rsidTr="007B5ED0">
        <w:trPr>
          <w:trHeight w:val="270"/>
        </w:trPr>
        <w:tc>
          <w:tcPr>
            <w:tcW w:w="1255" w:type="dxa"/>
            <w:vMerge w:val="restar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05CF53B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rebuchet MS" w:hAnsi="Trebuchet MS" w:cs="Trebuchet MS"/>
                <w:color w:val="000000"/>
                <w:kern w:val="0"/>
                <w:sz w:val="17"/>
                <w:szCs w:val="20"/>
              </w:rPr>
              <w:t>SERVIZIO</w:t>
            </w: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93899B3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1.   Esperienza da 1 a 4 anni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B6D2384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4F887B3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D7AA488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506F2B0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6991863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292FF989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6E25AFBD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6D3C7BE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1.   Esperienza da 5 a 10 anni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5A29505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93BC837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57CD94D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1A90111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B9AB573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1BF1BFBF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3084C0E1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FE855D8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1.   Esperienza da 11 a 15 anni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F324511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6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69071EC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E6F2EEB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A67D273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C0160F7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514E3562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455B7F6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77F2D57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1.   Esperienza da 16 anni in poi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4FB1555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10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F6E3699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2314174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6A8EFFC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A0B5F26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01F4B550" w14:textId="77777777" w:rsidTr="007B5ED0">
        <w:trPr>
          <w:trHeight w:val="541"/>
        </w:trPr>
        <w:tc>
          <w:tcPr>
            <w:tcW w:w="1255" w:type="dxa"/>
            <w:vMerge w:val="restar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062BEC1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rebuchet MS" w:hAnsi="Trebuchet MS" w:cs="Trebuchet MS"/>
                <w:color w:val="000000"/>
                <w:kern w:val="0"/>
                <w:sz w:val="17"/>
                <w:szCs w:val="20"/>
              </w:rPr>
              <w:t>CERTIFICAZIO NI</w:t>
            </w: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73CB6E6" w14:textId="77777777" w:rsidR="008F1033" w:rsidRPr="008F1033" w:rsidRDefault="008F1033" w:rsidP="008F1033">
            <w:pPr>
              <w:spacing w:after="1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1.   Certificazioni informatiche (ECDL –</w:t>
            </w:r>
          </w:p>
          <w:p w14:paraId="5F4165A7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EIPASS-</w:t>
            </w:r>
            <w:proofErr w:type="gramStart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LIM</w:t>
            </w: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…</w:t>
            </w: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.</w:t>
            </w:r>
            <w:proofErr w:type="gramEnd"/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.)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AE5982C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50BCE64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0F9964A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207650E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0BCB190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56C09812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23DC62EE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8CC0606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2.   Certificazioni linguistiche solo se richiesto nel bando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610028D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F3EA40D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12875D8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83DA141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F6026E2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64A78" w:rsidRPr="008F1033" w14:paraId="63F9EC23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3596E100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8429D81" w14:textId="77777777" w:rsidR="008F1033" w:rsidRPr="008F1033" w:rsidRDefault="008F1033" w:rsidP="008F1033">
            <w:pPr>
              <w:ind w:right="3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B1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EA15C45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F5D8706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211E7B7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3F33F1B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5C8D0AA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26CB54C0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05E4E784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9925C8A" w14:textId="77777777" w:rsidR="008F1033" w:rsidRPr="008F1033" w:rsidRDefault="008F1033" w:rsidP="008F1033">
            <w:pPr>
              <w:ind w:right="3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B2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EF4ECB4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2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52995AC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75FD0FC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1E123CB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5271130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22357C75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background1"/>
          </w:tcPr>
          <w:p w14:paraId="617F1C52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46E5612" w14:textId="77777777" w:rsidR="008F1033" w:rsidRPr="008F1033" w:rsidRDefault="008F1033" w:rsidP="008F1033">
            <w:pPr>
              <w:ind w:right="1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C1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7E8DA09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3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B0181E2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3E08342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71851BF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B04CCE7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7ACBBC1E" w14:textId="77777777" w:rsidTr="007B5ED0">
        <w:trPr>
          <w:trHeight w:val="270"/>
        </w:trPr>
        <w:tc>
          <w:tcPr>
            <w:tcW w:w="1255" w:type="dxa"/>
            <w:vMerge/>
            <w:tcBorders>
              <w:top w:val="nil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8F4535E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502F2632" w14:textId="77777777" w:rsidR="008F1033" w:rsidRPr="008F1033" w:rsidRDefault="008F1033" w:rsidP="008F1033">
            <w:pPr>
              <w:ind w:right="17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C2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3BD93F7B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5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8651A11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9A5C37B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749468F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124C5FA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402CCA40" w14:textId="77777777" w:rsidTr="007B5ED0">
        <w:trPr>
          <w:trHeight w:val="447"/>
        </w:trPr>
        <w:tc>
          <w:tcPr>
            <w:tcW w:w="12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4FCC2DB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FORMAZIONE</w:t>
            </w: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FCC4FF6" w14:textId="77777777" w:rsidR="008F1033" w:rsidRPr="008F1033" w:rsidRDefault="008F1033" w:rsidP="008F1033">
            <w:pPr>
              <w:ind w:right="10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1.   Corsi Formazione per la Didattica riconosciuti dal MIUR non inferiore a 25 ore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7C244257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Punti 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61209BB" w14:textId="77777777" w:rsidR="008F1033" w:rsidRPr="008F1033" w:rsidRDefault="008F1033" w:rsidP="008F1033">
            <w:pPr>
              <w:ind w:right="29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  <w:t>5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4D0C03CE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0FACA81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0379A72" w14:textId="77777777" w:rsidR="008F1033" w:rsidRPr="008F1033" w:rsidRDefault="008F1033" w:rsidP="008F1033">
            <w:pPr>
              <w:ind w:right="29"/>
              <w:rPr>
                <w:rFonts w:ascii="Cambria" w:hAnsi="Cambria" w:cs="Cambria"/>
                <w:color w:val="000000"/>
                <w:kern w:val="0"/>
                <w:sz w:val="18"/>
                <w:szCs w:val="20"/>
              </w:rPr>
            </w:pPr>
          </w:p>
        </w:tc>
      </w:tr>
      <w:tr w:rsidR="00764A78" w:rsidRPr="008F1033" w14:paraId="21763BF7" w14:textId="77777777" w:rsidTr="007B5ED0">
        <w:trPr>
          <w:trHeight w:val="671"/>
        </w:trPr>
        <w:tc>
          <w:tcPr>
            <w:tcW w:w="12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1157D3FE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 xml:space="preserve">PROPOSTA </w:t>
            </w:r>
          </w:p>
          <w:p w14:paraId="716C6979" w14:textId="77777777" w:rsidR="008F1033" w:rsidRPr="008F1033" w:rsidRDefault="008F1033" w:rsidP="008F1033">
            <w:pPr>
              <w:ind w:left="1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PROGETTUA LE</w:t>
            </w: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67173B9E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PROPOSTA PROGETTUALE richiesta dal bando pena esclusione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1571590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4E2DDC7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E62D212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0021B30D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  <w:shd w:val="clear" w:color="auto" w:fill="FFFFFF" w:themeFill="background1"/>
          </w:tcPr>
          <w:p w14:paraId="27DE97E7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64A78" w:rsidRPr="008F1033" w14:paraId="131FE8DE" w14:textId="77777777" w:rsidTr="007B5ED0">
        <w:trPr>
          <w:trHeight w:val="222"/>
        </w:trPr>
        <w:tc>
          <w:tcPr>
            <w:tcW w:w="125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FE72BDD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28A9729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F1033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TOTALE PUNTI</w:t>
            </w:r>
          </w:p>
        </w:tc>
        <w:tc>
          <w:tcPr>
            <w:tcW w:w="861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9D5E832" w14:textId="77777777" w:rsidR="008F1033" w:rsidRPr="008F1033" w:rsidRDefault="008F1033" w:rsidP="008F1033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E399A03" w14:textId="77777777" w:rsidR="008F1033" w:rsidRPr="008F1033" w:rsidRDefault="008F1033" w:rsidP="008F1033">
            <w:pPr>
              <w:ind w:right="16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2D62261" w14:textId="77777777" w:rsidR="008F1033" w:rsidRPr="008F1033" w:rsidRDefault="008F1033" w:rsidP="008F1033">
            <w:pPr>
              <w:ind w:right="16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05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BF1D369" w14:textId="77777777" w:rsidR="008F1033" w:rsidRPr="008F1033" w:rsidRDefault="008F1033" w:rsidP="008F1033">
            <w:pPr>
              <w:ind w:right="16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2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748137A" w14:textId="77777777" w:rsidR="008F1033" w:rsidRPr="008F1033" w:rsidRDefault="008F1033" w:rsidP="008F1033">
            <w:pPr>
              <w:ind w:right="16"/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</w:tr>
      <w:bookmarkEnd w:id="1"/>
    </w:tbl>
    <w:p w14:paraId="31A3F94C" w14:textId="77777777" w:rsidR="00030A14" w:rsidRDefault="00030A14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FC6DE7E" w14:textId="77777777" w:rsidR="00CB1554" w:rsidRDefault="00CB1554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1BAC2116" w14:textId="5038637D" w:rsidR="002C02FE" w:rsidRPr="00F21214" w:rsidRDefault="002C02FE" w:rsidP="00F21214">
      <w:pPr>
        <w:rPr>
          <w:rFonts w:ascii="Arial" w:hAnsi="Arial" w:cs="Arial"/>
          <w:sz w:val="18"/>
          <w:szCs w:val="18"/>
        </w:rPr>
      </w:pPr>
    </w:p>
    <w:sectPr w:rsidR="002C02FE" w:rsidRPr="00F21214" w:rsidSect="008066FE">
      <w:footerReference w:type="even" r:id="rId10"/>
      <w:footerReference w:type="default" r:id="rId11"/>
      <w:pgSz w:w="11907" w:h="16839" w:code="9"/>
      <w:pgMar w:top="993" w:right="1134" w:bottom="1276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49A42" w14:textId="77777777" w:rsidR="00140FF6" w:rsidRDefault="00140FF6">
      <w:r>
        <w:separator/>
      </w:r>
    </w:p>
  </w:endnote>
  <w:endnote w:type="continuationSeparator" w:id="0">
    <w:p w14:paraId="7BCA775F" w14:textId="77777777" w:rsidR="00140FF6" w:rsidRDefault="00140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C9215A" w:rsidRDefault="00C9215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C9215A" w:rsidRDefault="00C921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43B5E" w14:textId="15113CFD" w:rsidR="00C9215A" w:rsidRDefault="00C9215A">
    <w:pPr>
      <w:pStyle w:val="Pidipa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6B2ABC">
      <w:rPr>
        <w:caps/>
        <w:noProof/>
        <w:color w:val="4F81BD" w:themeColor="accent1"/>
      </w:rPr>
      <w:t>11</w:t>
    </w:r>
    <w:r>
      <w:rPr>
        <w:caps/>
        <w:color w:val="4F81BD" w:themeColor="accent1"/>
      </w:rPr>
      <w:fldChar w:fldCharType="end"/>
    </w:r>
  </w:p>
  <w:p w14:paraId="7004C7AC" w14:textId="6967EE0C" w:rsidR="00C9215A" w:rsidRDefault="00C9215A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ED298" w14:textId="77777777" w:rsidR="00140FF6" w:rsidRDefault="00140FF6">
      <w:r>
        <w:separator/>
      </w:r>
    </w:p>
  </w:footnote>
  <w:footnote w:type="continuationSeparator" w:id="0">
    <w:p w14:paraId="46020123" w14:textId="77777777" w:rsidR="00140FF6" w:rsidRDefault="00140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1A9703D"/>
    <w:multiLevelType w:val="hybridMultilevel"/>
    <w:tmpl w:val="2F82F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C60FA"/>
    <w:multiLevelType w:val="hybridMultilevel"/>
    <w:tmpl w:val="4E801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16D98"/>
    <w:multiLevelType w:val="hybridMultilevel"/>
    <w:tmpl w:val="7C38D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D553E"/>
    <w:multiLevelType w:val="hybridMultilevel"/>
    <w:tmpl w:val="C8202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1316C"/>
    <w:multiLevelType w:val="hybridMultilevel"/>
    <w:tmpl w:val="8190DB3C"/>
    <w:lvl w:ilvl="0" w:tplc="0410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C64E8"/>
    <w:multiLevelType w:val="hybridMultilevel"/>
    <w:tmpl w:val="ADDAF1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7D668CF"/>
    <w:multiLevelType w:val="hybridMultilevel"/>
    <w:tmpl w:val="CC9C3382"/>
    <w:lvl w:ilvl="0" w:tplc="27AAF334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80A83"/>
    <w:multiLevelType w:val="hybridMultilevel"/>
    <w:tmpl w:val="02DAD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7"/>
  </w:num>
  <w:num w:numId="9">
    <w:abstractNumId w:val="15"/>
  </w:num>
  <w:num w:numId="10">
    <w:abstractNumId w:val="8"/>
  </w:num>
  <w:num w:numId="11">
    <w:abstractNumId w:val="10"/>
  </w:num>
  <w:num w:numId="12">
    <w:abstractNumId w:val="4"/>
  </w:num>
  <w:num w:numId="13">
    <w:abstractNumId w:val="13"/>
  </w:num>
  <w:num w:numId="14">
    <w:abstractNumId w:val="5"/>
  </w:num>
  <w:num w:numId="15">
    <w:abstractNumId w:val="9"/>
  </w:num>
  <w:num w:numId="16">
    <w:abstractNumId w:val="6"/>
  </w:num>
  <w:num w:numId="17">
    <w:abstractNumId w:val="11"/>
  </w:num>
  <w:num w:numId="18">
    <w:abstractNumId w:val="17"/>
  </w:num>
  <w:num w:numId="1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389D"/>
    <w:rsid w:val="00004375"/>
    <w:rsid w:val="00004E81"/>
    <w:rsid w:val="00005506"/>
    <w:rsid w:val="00006093"/>
    <w:rsid w:val="00010D73"/>
    <w:rsid w:val="0001314D"/>
    <w:rsid w:val="0001443F"/>
    <w:rsid w:val="00016658"/>
    <w:rsid w:val="000167FA"/>
    <w:rsid w:val="00021EB3"/>
    <w:rsid w:val="00021F12"/>
    <w:rsid w:val="0003018C"/>
    <w:rsid w:val="000309DF"/>
    <w:rsid w:val="00030A1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3F80"/>
    <w:rsid w:val="00064F22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225C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0E29"/>
    <w:rsid w:val="000F2156"/>
    <w:rsid w:val="000F4D89"/>
    <w:rsid w:val="000F5E3D"/>
    <w:rsid w:val="000F5F5D"/>
    <w:rsid w:val="000F6AF5"/>
    <w:rsid w:val="000F7F3B"/>
    <w:rsid w:val="00100384"/>
    <w:rsid w:val="00101439"/>
    <w:rsid w:val="00102333"/>
    <w:rsid w:val="00104CEA"/>
    <w:rsid w:val="00112288"/>
    <w:rsid w:val="00112BBD"/>
    <w:rsid w:val="00114678"/>
    <w:rsid w:val="0012335E"/>
    <w:rsid w:val="0012352F"/>
    <w:rsid w:val="001246DB"/>
    <w:rsid w:val="00130BD2"/>
    <w:rsid w:val="00131078"/>
    <w:rsid w:val="0013347E"/>
    <w:rsid w:val="001335C6"/>
    <w:rsid w:val="00133C52"/>
    <w:rsid w:val="00135167"/>
    <w:rsid w:val="001352AB"/>
    <w:rsid w:val="00140B98"/>
    <w:rsid w:val="00140FF6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3472"/>
    <w:rsid w:val="00174486"/>
    <w:rsid w:val="00174503"/>
    <w:rsid w:val="00174541"/>
    <w:rsid w:val="00175FFB"/>
    <w:rsid w:val="00182723"/>
    <w:rsid w:val="0018773E"/>
    <w:rsid w:val="00191BAE"/>
    <w:rsid w:val="00195279"/>
    <w:rsid w:val="00196826"/>
    <w:rsid w:val="001A07EC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C764B"/>
    <w:rsid w:val="001D4B64"/>
    <w:rsid w:val="001D6B50"/>
    <w:rsid w:val="001D6D75"/>
    <w:rsid w:val="001E7942"/>
    <w:rsid w:val="001F031D"/>
    <w:rsid w:val="001F16A2"/>
    <w:rsid w:val="001F1BB6"/>
    <w:rsid w:val="001F207B"/>
    <w:rsid w:val="001F6C2D"/>
    <w:rsid w:val="002058DE"/>
    <w:rsid w:val="00207849"/>
    <w:rsid w:val="002103B2"/>
    <w:rsid w:val="00210607"/>
    <w:rsid w:val="00211108"/>
    <w:rsid w:val="00213B82"/>
    <w:rsid w:val="00213C1D"/>
    <w:rsid w:val="0021559E"/>
    <w:rsid w:val="002166A2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20A5"/>
    <w:rsid w:val="0025352F"/>
    <w:rsid w:val="002539BB"/>
    <w:rsid w:val="002558A5"/>
    <w:rsid w:val="00261B43"/>
    <w:rsid w:val="002635DB"/>
    <w:rsid w:val="0026467A"/>
    <w:rsid w:val="00265864"/>
    <w:rsid w:val="0026784F"/>
    <w:rsid w:val="002708A6"/>
    <w:rsid w:val="00281A8D"/>
    <w:rsid w:val="00282A21"/>
    <w:rsid w:val="00283B7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0485"/>
    <w:rsid w:val="002D472B"/>
    <w:rsid w:val="002D786D"/>
    <w:rsid w:val="002E1891"/>
    <w:rsid w:val="002E5D5B"/>
    <w:rsid w:val="002E5DB6"/>
    <w:rsid w:val="002F49B3"/>
    <w:rsid w:val="002F66C4"/>
    <w:rsid w:val="00300F45"/>
    <w:rsid w:val="003038B2"/>
    <w:rsid w:val="00304B62"/>
    <w:rsid w:val="0030701D"/>
    <w:rsid w:val="00312442"/>
    <w:rsid w:val="0031456B"/>
    <w:rsid w:val="00317140"/>
    <w:rsid w:val="00317A2E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C2D"/>
    <w:rsid w:val="0035659B"/>
    <w:rsid w:val="00363B1F"/>
    <w:rsid w:val="0036522E"/>
    <w:rsid w:val="00367396"/>
    <w:rsid w:val="003708D5"/>
    <w:rsid w:val="003726C9"/>
    <w:rsid w:val="00374926"/>
    <w:rsid w:val="00375132"/>
    <w:rsid w:val="00375C0A"/>
    <w:rsid w:val="00376169"/>
    <w:rsid w:val="0038094D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3E5"/>
    <w:rsid w:val="003E076D"/>
    <w:rsid w:val="003E18F4"/>
    <w:rsid w:val="003E25E3"/>
    <w:rsid w:val="003E2DA4"/>
    <w:rsid w:val="003E2E35"/>
    <w:rsid w:val="003E4842"/>
    <w:rsid w:val="003E524A"/>
    <w:rsid w:val="003E5C47"/>
    <w:rsid w:val="003F2167"/>
    <w:rsid w:val="003F3674"/>
    <w:rsid w:val="003F5439"/>
    <w:rsid w:val="003F5BC3"/>
    <w:rsid w:val="00406158"/>
    <w:rsid w:val="00406BC4"/>
    <w:rsid w:val="004076E9"/>
    <w:rsid w:val="00414813"/>
    <w:rsid w:val="0041487A"/>
    <w:rsid w:val="00416DC1"/>
    <w:rsid w:val="0042043D"/>
    <w:rsid w:val="00421AA1"/>
    <w:rsid w:val="00430C48"/>
    <w:rsid w:val="0043388E"/>
    <w:rsid w:val="00433CB5"/>
    <w:rsid w:val="00436BF1"/>
    <w:rsid w:val="0044224C"/>
    <w:rsid w:val="00443639"/>
    <w:rsid w:val="00446355"/>
    <w:rsid w:val="0044774A"/>
    <w:rsid w:val="00450587"/>
    <w:rsid w:val="00456176"/>
    <w:rsid w:val="004563DD"/>
    <w:rsid w:val="00457283"/>
    <w:rsid w:val="00460B7D"/>
    <w:rsid w:val="00462440"/>
    <w:rsid w:val="00462A5B"/>
    <w:rsid w:val="004652D3"/>
    <w:rsid w:val="004657B2"/>
    <w:rsid w:val="00471D36"/>
    <w:rsid w:val="004722C2"/>
    <w:rsid w:val="004732AB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3A9C"/>
    <w:rsid w:val="00503E82"/>
    <w:rsid w:val="00504686"/>
    <w:rsid w:val="00504B83"/>
    <w:rsid w:val="00505644"/>
    <w:rsid w:val="00511E9C"/>
    <w:rsid w:val="00513A6C"/>
    <w:rsid w:val="00514694"/>
    <w:rsid w:val="00515A96"/>
    <w:rsid w:val="00517772"/>
    <w:rsid w:val="00517F30"/>
    <w:rsid w:val="00520DBD"/>
    <w:rsid w:val="005216C1"/>
    <w:rsid w:val="0052442E"/>
    <w:rsid w:val="00525018"/>
    <w:rsid w:val="00526196"/>
    <w:rsid w:val="005263CD"/>
    <w:rsid w:val="0052773A"/>
    <w:rsid w:val="00527AAD"/>
    <w:rsid w:val="00527EF0"/>
    <w:rsid w:val="00535EF8"/>
    <w:rsid w:val="00547C3A"/>
    <w:rsid w:val="00551462"/>
    <w:rsid w:val="005528BF"/>
    <w:rsid w:val="005540B3"/>
    <w:rsid w:val="00554620"/>
    <w:rsid w:val="00554FCB"/>
    <w:rsid w:val="0055517D"/>
    <w:rsid w:val="00556BBC"/>
    <w:rsid w:val="005603E9"/>
    <w:rsid w:val="00560F4E"/>
    <w:rsid w:val="00564740"/>
    <w:rsid w:val="00565200"/>
    <w:rsid w:val="00567DE5"/>
    <w:rsid w:val="00567E59"/>
    <w:rsid w:val="00572A29"/>
    <w:rsid w:val="00576060"/>
    <w:rsid w:val="00576F0F"/>
    <w:rsid w:val="005805C3"/>
    <w:rsid w:val="00582EB8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6F8E"/>
    <w:rsid w:val="005E721D"/>
    <w:rsid w:val="005F5051"/>
    <w:rsid w:val="005F52F1"/>
    <w:rsid w:val="005F72D5"/>
    <w:rsid w:val="006008A3"/>
    <w:rsid w:val="006058BB"/>
    <w:rsid w:val="00606B2E"/>
    <w:rsid w:val="00607877"/>
    <w:rsid w:val="006105EA"/>
    <w:rsid w:val="00610628"/>
    <w:rsid w:val="006137BF"/>
    <w:rsid w:val="0062483F"/>
    <w:rsid w:val="00632BF9"/>
    <w:rsid w:val="00632F5C"/>
    <w:rsid w:val="00637EE7"/>
    <w:rsid w:val="00644FC8"/>
    <w:rsid w:val="0064748E"/>
    <w:rsid w:val="00647912"/>
    <w:rsid w:val="00647B81"/>
    <w:rsid w:val="0065050C"/>
    <w:rsid w:val="00651F68"/>
    <w:rsid w:val="0065467C"/>
    <w:rsid w:val="0066271B"/>
    <w:rsid w:val="006638F9"/>
    <w:rsid w:val="006648CD"/>
    <w:rsid w:val="0066624A"/>
    <w:rsid w:val="00673AF6"/>
    <w:rsid w:val="00674BB2"/>
    <w:rsid w:val="006761FD"/>
    <w:rsid w:val="0067699A"/>
    <w:rsid w:val="0068062A"/>
    <w:rsid w:val="00683118"/>
    <w:rsid w:val="00687617"/>
    <w:rsid w:val="00691C6F"/>
    <w:rsid w:val="00692070"/>
    <w:rsid w:val="006A149B"/>
    <w:rsid w:val="006A4B64"/>
    <w:rsid w:val="006A73FD"/>
    <w:rsid w:val="006B0031"/>
    <w:rsid w:val="006B0653"/>
    <w:rsid w:val="006B162F"/>
    <w:rsid w:val="006B2ABC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315"/>
    <w:rsid w:val="006F1C67"/>
    <w:rsid w:val="006F7C12"/>
    <w:rsid w:val="00705188"/>
    <w:rsid w:val="00706853"/>
    <w:rsid w:val="00706B15"/>
    <w:rsid w:val="00706DD4"/>
    <w:rsid w:val="00710D1C"/>
    <w:rsid w:val="007112F6"/>
    <w:rsid w:val="007149C1"/>
    <w:rsid w:val="00717756"/>
    <w:rsid w:val="00723FDC"/>
    <w:rsid w:val="007240DF"/>
    <w:rsid w:val="0072474A"/>
    <w:rsid w:val="00725408"/>
    <w:rsid w:val="00725C14"/>
    <w:rsid w:val="0072785A"/>
    <w:rsid w:val="00730744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09B1"/>
    <w:rsid w:val="007639F5"/>
    <w:rsid w:val="00764A78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975D6"/>
    <w:rsid w:val="007A2205"/>
    <w:rsid w:val="007A3EDB"/>
    <w:rsid w:val="007B1285"/>
    <w:rsid w:val="007B4259"/>
    <w:rsid w:val="007B4C06"/>
    <w:rsid w:val="007B59D8"/>
    <w:rsid w:val="007B5ED0"/>
    <w:rsid w:val="007C4C5B"/>
    <w:rsid w:val="007C4DA1"/>
    <w:rsid w:val="007D03C6"/>
    <w:rsid w:val="007D3843"/>
    <w:rsid w:val="007D39C9"/>
    <w:rsid w:val="007D74F4"/>
    <w:rsid w:val="007D7C11"/>
    <w:rsid w:val="007D7FA4"/>
    <w:rsid w:val="007E0636"/>
    <w:rsid w:val="007E2352"/>
    <w:rsid w:val="007E646A"/>
    <w:rsid w:val="007F17F0"/>
    <w:rsid w:val="007F24B6"/>
    <w:rsid w:val="007F469A"/>
    <w:rsid w:val="007F46CA"/>
    <w:rsid w:val="007F5DF0"/>
    <w:rsid w:val="00801BA6"/>
    <w:rsid w:val="008066FE"/>
    <w:rsid w:val="008122E8"/>
    <w:rsid w:val="00813565"/>
    <w:rsid w:val="00815D29"/>
    <w:rsid w:val="00825060"/>
    <w:rsid w:val="00826673"/>
    <w:rsid w:val="00831FA2"/>
    <w:rsid w:val="00832733"/>
    <w:rsid w:val="0083680A"/>
    <w:rsid w:val="00842499"/>
    <w:rsid w:val="00842E3A"/>
    <w:rsid w:val="008459E3"/>
    <w:rsid w:val="00847E8A"/>
    <w:rsid w:val="0085022C"/>
    <w:rsid w:val="00854281"/>
    <w:rsid w:val="00854B7C"/>
    <w:rsid w:val="00860CF4"/>
    <w:rsid w:val="008630CD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AFC"/>
    <w:rsid w:val="008D5233"/>
    <w:rsid w:val="008E0DE5"/>
    <w:rsid w:val="008F1033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7381F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3A8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0A"/>
    <w:rsid w:val="009F2B4A"/>
    <w:rsid w:val="009F477B"/>
    <w:rsid w:val="009F4D9E"/>
    <w:rsid w:val="009F6C42"/>
    <w:rsid w:val="00A023CC"/>
    <w:rsid w:val="00A04A33"/>
    <w:rsid w:val="00A07ADA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8EE"/>
    <w:rsid w:val="00A418F7"/>
    <w:rsid w:val="00A41940"/>
    <w:rsid w:val="00A41BEA"/>
    <w:rsid w:val="00A431C7"/>
    <w:rsid w:val="00A44878"/>
    <w:rsid w:val="00A455B1"/>
    <w:rsid w:val="00A478E7"/>
    <w:rsid w:val="00A47AA5"/>
    <w:rsid w:val="00A552D6"/>
    <w:rsid w:val="00A5614F"/>
    <w:rsid w:val="00A57F54"/>
    <w:rsid w:val="00A604F7"/>
    <w:rsid w:val="00A6054A"/>
    <w:rsid w:val="00A6340A"/>
    <w:rsid w:val="00A641CB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255B"/>
    <w:rsid w:val="00AC62CF"/>
    <w:rsid w:val="00AD07E7"/>
    <w:rsid w:val="00AD28CB"/>
    <w:rsid w:val="00AD43C7"/>
    <w:rsid w:val="00AD540E"/>
    <w:rsid w:val="00AD5F97"/>
    <w:rsid w:val="00AE23E8"/>
    <w:rsid w:val="00AE3375"/>
    <w:rsid w:val="00AE5EA7"/>
    <w:rsid w:val="00AE6A54"/>
    <w:rsid w:val="00AE7E0A"/>
    <w:rsid w:val="00AF486F"/>
    <w:rsid w:val="00AF52DE"/>
    <w:rsid w:val="00AF6AC1"/>
    <w:rsid w:val="00B00B0E"/>
    <w:rsid w:val="00B037E8"/>
    <w:rsid w:val="00B03CC7"/>
    <w:rsid w:val="00B0459D"/>
    <w:rsid w:val="00B072D5"/>
    <w:rsid w:val="00B122F3"/>
    <w:rsid w:val="00B16B77"/>
    <w:rsid w:val="00B172EE"/>
    <w:rsid w:val="00B2294C"/>
    <w:rsid w:val="00B2311E"/>
    <w:rsid w:val="00B23D76"/>
    <w:rsid w:val="00B23FD6"/>
    <w:rsid w:val="00B31B50"/>
    <w:rsid w:val="00B321E7"/>
    <w:rsid w:val="00B325B9"/>
    <w:rsid w:val="00B33F7A"/>
    <w:rsid w:val="00B353E9"/>
    <w:rsid w:val="00B36274"/>
    <w:rsid w:val="00B36800"/>
    <w:rsid w:val="00B419CF"/>
    <w:rsid w:val="00B5018C"/>
    <w:rsid w:val="00B51682"/>
    <w:rsid w:val="00B639B3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6C82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325D"/>
    <w:rsid w:val="00C47403"/>
    <w:rsid w:val="00C51601"/>
    <w:rsid w:val="00C52FC2"/>
    <w:rsid w:val="00C572D7"/>
    <w:rsid w:val="00C61D88"/>
    <w:rsid w:val="00C711D2"/>
    <w:rsid w:val="00C728F6"/>
    <w:rsid w:val="00C7693D"/>
    <w:rsid w:val="00C807AE"/>
    <w:rsid w:val="00C81302"/>
    <w:rsid w:val="00C840F2"/>
    <w:rsid w:val="00C85681"/>
    <w:rsid w:val="00C9066B"/>
    <w:rsid w:val="00C9215A"/>
    <w:rsid w:val="00C946EB"/>
    <w:rsid w:val="00CA0382"/>
    <w:rsid w:val="00CA216C"/>
    <w:rsid w:val="00CA400E"/>
    <w:rsid w:val="00CA60C0"/>
    <w:rsid w:val="00CB1554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6DBD"/>
    <w:rsid w:val="00CE113A"/>
    <w:rsid w:val="00CE126E"/>
    <w:rsid w:val="00CE34C1"/>
    <w:rsid w:val="00CE4CDA"/>
    <w:rsid w:val="00CF00AC"/>
    <w:rsid w:val="00CF2CD9"/>
    <w:rsid w:val="00CF2DCA"/>
    <w:rsid w:val="00CF309F"/>
    <w:rsid w:val="00CF5402"/>
    <w:rsid w:val="00CF56C7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362A4"/>
    <w:rsid w:val="00D4191E"/>
    <w:rsid w:val="00D436C2"/>
    <w:rsid w:val="00D442F2"/>
    <w:rsid w:val="00D5077F"/>
    <w:rsid w:val="00D51CD2"/>
    <w:rsid w:val="00D5428C"/>
    <w:rsid w:val="00D566BB"/>
    <w:rsid w:val="00D572E2"/>
    <w:rsid w:val="00D604AF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703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97254"/>
    <w:rsid w:val="00EA0230"/>
    <w:rsid w:val="00EA28E1"/>
    <w:rsid w:val="00EA2DCA"/>
    <w:rsid w:val="00EA358E"/>
    <w:rsid w:val="00EA50F6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34F3"/>
    <w:rsid w:val="00EF617D"/>
    <w:rsid w:val="00F04C4F"/>
    <w:rsid w:val="00F07F9B"/>
    <w:rsid w:val="00F10A57"/>
    <w:rsid w:val="00F1445C"/>
    <w:rsid w:val="00F149EF"/>
    <w:rsid w:val="00F17A3F"/>
    <w:rsid w:val="00F2100B"/>
    <w:rsid w:val="00F21214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72EA0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542F"/>
    <w:rsid w:val="00FA6381"/>
    <w:rsid w:val="00FA6860"/>
    <w:rsid w:val="00FB1989"/>
    <w:rsid w:val="00FB410D"/>
    <w:rsid w:val="00FB5F3B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72D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F46CA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F1315"/>
    <w:pPr>
      <w:widowControl w:val="0"/>
      <w:autoSpaceDE w:val="0"/>
      <w:autoSpaceDN w:val="0"/>
      <w:ind w:left="107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D604AF"/>
    <w:rPr>
      <w:color w:val="605E5C"/>
      <w:shd w:val="clear" w:color="auto" w:fill="E1DFDD"/>
    </w:rPr>
  </w:style>
  <w:style w:type="table" w:customStyle="1" w:styleId="TableGrid">
    <w:name w:val="TableGrid"/>
    <w:rsid w:val="00030A14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030A14"/>
    <w:rPr>
      <w:rFonts w:asciiTheme="minorHAnsi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8F1033"/>
    <w:rPr>
      <w:rFonts w:asciiTheme="minorHAnsi" w:eastAsiaTheme="minorEastAsia" w:hAnsiTheme="minorHAnsi" w:cstheme="minorBidi"/>
      <w:kern w:val="2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E5150-BC72-4174-A6AA-CA22501F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LICEO SABIN</cp:lastModifiedBy>
  <cp:revision>3</cp:revision>
  <cp:lastPrinted>2026-09-03T11:37:00Z</cp:lastPrinted>
  <dcterms:created xsi:type="dcterms:W3CDTF">2026-09-03T17:04:00Z</dcterms:created>
  <dcterms:modified xsi:type="dcterms:W3CDTF">2026-09-03T17:05:00Z</dcterms:modified>
</cp:coreProperties>
</file>