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7F6EC" w14:textId="6FBC3384" w:rsidR="00FC46A5" w:rsidRDefault="0096628D" w:rsidP="00985D42">
      <w:pPr>
        <w:ind w:firstLine="142"/>
        <w:jc w:val="both"/>
        <w:rPr>
          <w:rFonts w:ascii="Arial" w:hAnsi="Arial" w:cs="Arial"/>
          <w:sz w:val="18"/>
          <w:szCs w:val="18"/>
        </w:rPr>
      </w:pPr>
      <w:r>
        <w:rPr>
          <w:rFonts w:ascii="Verdana" w:hAnsi="Verdana"/>
          <w:sz w:val="15"/>
          <w:szCs w:val="15"/>
        </w:rPr>
        <w:t xml:space="preserve">             </w:t>
      </w:r>
      <w:r w:rsidR="005D742D">
        <w:rPr>
          <w:rFonts w:ascii="Verdana" w:hAnsi="Verdana"/>
          <w:sz w:val="15"/>
          <w:szCs w:val="15"/>
        </w:rPr>
        <w:t xml:space="preserve">    </w:t>
      </w:r>
    </w:p>
    <w:p w14:paraId="42706065" w14:textId="3E8774FA" w:rsidR="00C4325D" w:rsidRPr="00C4325D" w:rsidRDefault="002C02FE" w:rsidP="00C4325D">
      <w:pPr>
        <w:jc w:val="both"/>
        <w:rPr>
          <w:sz w:val="16"/>
          <w:szCs w:val="16"/>
        </w:rPr>
      </w:pPr>
      <w:r>
        <w:rPr>
          <w:noProof/>
        </w:rPr>
        <w:drawing>
          <wp:inline distT="0" distB="0" distL="0" distR="0" wp14:anchorId="50D79745" wp14:editId="0A68BFFF">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6AB60C98" w14:textId="02168E10" w:rsidR="00D604AF" w:rsidRPr="00D604AF" w:rsidRDefault="00406158" w:rsidP="00406158">
      <w:pPr>
        <w:tabs>
          <w:tab w:val="left" w:pos="4500"/>
        </w:tabs>
        <w:spacing w:after="160" w:line="259" w:lineRule="auto"/>
        <w:ind w:left="-142"/>
        <w:jc w:val="center"/>
        <w:rPr>
          <w:color w:val="000000"/>
          <w:sz w:val="27"/>
          <w:szCs w:val="27"/>
          <w:lang w:eastAsia="en-US"/>
        </w:rPr>
      </w:pPr>
      <w:r w:rsidRPr="001715DF">
        <w:rPr>
          <w:rFonts w:asciiTheme="minorHAnsi" w:hAnsiTheme="minorHAnsi"/>
          <w:noProof/>
          <w:sz w:val="24"/>
          <w:szCs w:val="24"/>
        </w:rPr>
        <w:drawing>
          <wp:inline distT="0" distB="0" distL="0" distR="0" wp14:anchorId="36549BBC" wp14:editId="1FE49D72">
            <wp:extent cx="6210300" cy="2181860"/>
            <wp:effectExtent l="0" t="0" r="0" b="8890"/>
            <wp:docPr id="445089121" name="Immagine 445089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39570" name=""/>
                    <pic:cNvPicPr/>
                  </pic:nvPicPr>
                  <pic:blipFill>
                    <a:blip r:embed="rId9" cstate="print"/>
                    <a:stretch>
                      <a:fillRect/>
                    </a:stretch>
                  </pic:blipFill>
                  <pic:spPr>
                    <a:xfrm>
                      <a:off x="0" y="0"/>
                      <a:ext cx="6210300" cy="2181860"/>
                    </a:xfrm>
                    <a:prstGeom prst="rect">
                      <a:avLst/>
                    </a:prstGeom>
                  </pic:spPr>
                </pic:pic>
              </a:graphicData>
            </a:graphic>
          </wp:inline>
        </w:drawing>
      </w:r>
    </w:p>
    <w:p w14:paraId="2017A90C" w14:textId="506C3DDE" w:rsidR="00406158" w:rsidRPr="00406158" w:rsidRDefault="00406158" w:rsidP="00406158">
      <w:pPr>
        <w:keepNext/>
        <w:keepLines/>
        <w:widowControl w:val="0"/>
        <w:outlineLvl w:val="5"/>
        <w:rPr>
          <w:rFonts w:ascii="Calibri" w:eastAsia="Arial" w:hAnsi="Calibri" w:cs="Calibri"/>
          <w:bCs/>
          <w:sz w:val="22"/>
          <w:szCs w:val="22"/>
          <w:lang w:eastAsia="en-US"/>
        </w:rPr>
      </w:pPr>
      <w:r w:rsidRPr="00406158">
        <w:rPr>
          <w:rFonts w:ascii="Calibri" w:eastAsia="Arial" w:hAnsi="Calibri" w:cs="Calibri"/>
          <w:bCs/>
          <w:sz w:val="22"/>
          <w:szCs w:val="22"/>
          <w:lang w:eastAsia="en-US"/>
        </w:rPr>
        <w:t>Fondi Strutturali Europei - Programma Nazionale “Scuola e competenze” 2021-2027 – Priorità 01 – Scuola e competenze - Fondo Sociale Europeo Plus (FSE+) - Obiettivo Specifico ESO4.5, Azione ESO4.</w:t>
      </w:r>
      <w:proofErr w:type="gramStart"/>
      <w:r w:rsidRPr="00406158">
        <w:rPr>
          <w:rFonts w:ascii="Calibri" w:eastAsia="Arial" w:hAnsi="Calibri" w:cs="Calibri"/>
          <w:bCs/>
          <w:sz w:val="22"/>
          <w:szCs w:val="22"/>
          <w:lang w:eastAsia="en-US"/>
        </w:rPr>
        <w:t>5.A</w:t>
      </w:r>
      <w:proofErr w:type="gramEnd"/>
      <w:r w:rsidRPr="00406158">
        <w:rPr>
          <w:rFonts w:ascii="Calibri" w:eastAsia="Arial" w:hAnsi="Calibri" w:cs="Calibri"/>
          <w:bCs/>
          <w:sz w:val="22"/>
          <w:szCs w:val="22"/>
          <w:lang w:eastAsia="en-US"/>
        </w:rPr>
        <w:t>2 - Sotto azione ESO4.5.A2.B, interventi di cui al decreto del Ministro dell’istruzione e del merito n. 38 del 6 marzo 2026, Avviso 95165 del 24/04/2026 - Formazione docenti.</w:t>
      </w:r>
    </w:p>
    <w:p w14:paraId="1EB1DFF4" w14:textId="77777777" w:rsidR="00406158" w:rsidRDefault="00406158" w:rsidP="00406158">
      <w:pPr>
        <w:keepNext/>
        <w:keepLines/>
        <w:widowControl w:val="0"/>
        <w:outlineLvl w:val="5"/>
        <w:rPr>
          <w:rFonts w:ascii="Calibri" w:eastAsia="Arial" w:hAnsi="Calibri" w:cs="Calibri"/>
          <w:bCs/>
          <w:sz w:val="22"/>
          <w:szCs w:val="22"/>
          <w:lang w:eastAsia="en-US"/>
        </w:rPr>
      </w:pPr>
    </w:p>
    <w:p w14:paraId="46BCFE76" w14:textId="20A96C71" w:rsidR="00406158" w:rsidRPr="00406158" w:rsidRDefault="00406158" w:rsidP="00406158">
      <w:pPr>
        <w:keepNext/>
        <w:keepLines/>
        <w:widowControl w:val="0"/>
        <w:outlineLvl w:val="5"/>
        <w:rPr>
          <w:rFonts w:ascii="Calibri" w:eastAsia="Arial" w:hAnsi="Calibri" w:cs="Calibri"/>
          <w:bCs/>
          <w:sz w:val="22"/>
          <w:szCs w:val="22"/>
          <w:lang w:eastAsia="en-US"/>
        </w:rPr>
      </w:pPr>
      <w:r w:rsidRPr="00406158">
        <w:rPr>
          <w:rFonts w:ascii="Calibri" w:eastAsia="Arial" w:hAnsi="Calibri" w:cs="Calibri"/>
          <w:bCs/>
          <w:sz w:val="22"/>
          <w:szCs w:val="22"/>
          <w:lang w:eastAsia="en-US"/>
        </w:rPr>
        <w:t>Titolo Progetto: Innovare la didattica nella scuola del futuro: progettazione per competenze, inclusione e ambienti di apprendimento</w:t>
      </w:r>
    </w:p>
    <w:p w14:paraId="5B7ACB2F" w14:textId="77777777" w:rsidR="00406158" w:rsidRPr="00406158" w:rsidRDefault="00406158" w:rsidP="00406158">
      <w:pPr>
        <w:keepNext/>
        <w:keepLines/>
        <w:widowControl w:val="0"/>
        <w:outlineLvl w:val="5"/>
        <w:rPr>
          <w:rFonts w:ascii="Calibri" w:eastAsia="Arial" w:hAnsi="Calibri" w:cs="Calibri"/>
          <w:bCs/>
          <w:sz w:val="22"/>
          <w:szCs w:val="22"/>
          <w:lang w:eastAsia="en-US"/>
        </w:rPr>
      </w:pPr>
      <w:r w:rsidRPr="00406158">
        <w:rPr>
          <w:rFonts w:ascii="Calibri" w:eastAsia="Arial" w:hAnsi="Calibri" w:cs="Calibri"/>
          <w:bCs/>
          <w:sz w:val="22"/>
          <w:szCs w:val="22"/>
          <w:lang w:eastAsia="en-US"/>
        </w:rPr>
        <w:t>CNP: ESO4.</w:t>
      </w:r>
      <w:proofErr w:type="gramStart"/>
      <w:r w:rsidRPr="00406158">
        <w:rPr>
          <w:rFonts w:ascii="Calibri" w:eastAsia="Arial" w:hAnsi="Calibri" w:cs="Calibri"/>
          <w:bCs/>
          <w:sz w:val="22"/>
          <w:szCs w:val="22"/>
          <w:lang w:eastAsia="en-US"/>
        </w:rPr>
        <w:t>5.A</w:t>
      </w:r>
      <w:proofErr w:type="gramEnd"/>
      <w:r w:rsidRPr="00406158">
        <w:rPr>
          <w:rFonts w:ascii="Calibri" w:eastAsia="Arial" w:hAnsi="Calibri" w:cs="Calibri"/>
          <w:bCs/>
          <w:sz w:val="22"/>
          <w:szCs w:val="22"/>
          <w:lang w:eastAsia="en-US"/>
        </w:rPr>
        <w:t>2.B-FSEPN-CA-2026-347</w:t>
      </w:r>
    </w:p>
    <w:p w14:paraId="10D1AD82" w14:textId="77777777" w:rsidR="00406158" w:rsidRPr="00406158" w:rsidRDefault="00406158" w:rsidP="00406158">
      <w:pPr>
        <w:keepNext/>
        <w:keepLines/>
        <w:widowControl w:val="0"/>
        <w:outlineLvl w:val="5"/>
        <w:rPr>
          <w:rFonts w:ascii="Calibri" w:eastAsia="Arial" w:hAnsi="Calibri" w:cs="Calibri"/>
          <w:bCs/>
          <w:sz w:val="22"/>
          <w:szCs w:val="22"/>
          <w:lang w:eastAsia="en-US"/>
        </w:rPr>
      </w:pPr>
      <w:r w:rsidRPr="00406158">
        <w:rPr>
          <w:rFonts w:ascii="Calibri" w:eastAsia="Arial" w:hAnsi="Calibri" w:cs="Calibri"/>
          <w:bCs/>
          <w:sz w:val="22"/>
          <w:szCs w:val="22"/>
          <w:lang w:eastAsia="en-US"/>
        </w:rPr>
        <w:t>CUP: C24D26001260007</w:t>
      </w:r>
    </w:p>
    <w:p w14:paraId="4CA5D385" w14:textId="56FA0920" w:rsidR="002C02FE" w:rsidRDefault="002C02FE" w:rsidP="00D604AF">
      <w:pPr>
        <w:keepNext/>
        <w:keepLines/>
        <w:widowControl w:val="0"/>
        <w:outlineLvl w:val="5"/>
        <w:rPr>
          <w:rFonts w:asciiTheme="minorHAnsi" w:eastAsia="Arial" w:hAnsiTheme="minorHAnsi" w:cstheme="minorHAnsi"/>
          <w:b/>
          <w:bCs/>
          <w:sz w:val="24"/>
          <w:szCs w:val="24"/>
        </w:rPr>
      </w:pPr>
    </w:p>
    <w:p w14:paraId="6E2D3399" w14:textId="5AF6154F" w:rsidR="00406158" w:rsidRPr="00406158" w:rsidRDefault="00406158" w:rsidP="00406158">
      <w:pPr>
        <w:keepNext/>
        <w:keepLines/>
        <w:widowControl w:val="0"/>
        <w:jc w:val="center"/>
        <w:outlineLvl w:val="5"/>
        <w:rPr>
          <w:rFonts w:asciiTheme="minorHAnsi" w:eastAsia="Arial" w:hAnsiTheme="minorHAnsi" w:cstheme="minorHAnsi"/>
          <w:b/>
          <w:bCs/>
          <w:sz w:val="24"/>
          <w:szCs w:val="24"/>
        </w:rPr>
      </w:pPr>
      <w:r w:rsidRPr="00406158">
        <w:rPr>
          <w:rFonts w:asciiTheme="minorHAnsi" w:eastAsia="Arial" w:hAnsiTheme="minorHAnsi" w:cstheme="minorHAnsi"/>
          <w:b/>
          <w:bCs/>
          <w:sz w:val="24"/>
          <w:szCs w:val="24"/>
        </w:rPr>
        <w:t xml:space="preserve">DICHIARAZIONE DI </w:t>
      </w:r>
      <w:r>
        <w:rPr>
          <w:rFonts w:asciiTheme="minorHAnsi" w:eastAsia="Arial" w:hAnsiTheme="minorHAnsi" w:cstheme="minorHAnsi"/>
          <w:b/>
          <w:bCs/>
          <w:sz w:val="24"/>
          <w:szCs w:val="24"/>
        </w:rPr>
        <w:t xml:space="preserve">INSUSSISTENZA MOTIVI DI </w:t>
      </w:r>
      <w:r w:rsidRPr="00406158">
        <w:rPr>
          <w:rFonts w:asciiTheme="minorHAnsi" w:eastAsia="Arial" w:hAnsiTheme="minorHAnsi" w:cstheme="minorHAnsi"/>
          <w:b/>
          <w:bCs/>
          <w:sz w:val="24"/>
          <w:szCs w:val="24"/>
        </w:rPr>
        <w:t>INCOMPATIBILITÀ</w:t>
      </w:r>
    </w:p>
    <w:p w14:paraId="6E60DB22" w14:textId="77777777" w:rsidR="00406158" w:rsidRDefault="00406158" w:rsidP="00406158">
      <w:pPr>
        <w:keepNext/>
        <w:keepLines/>
        <w:widowControl w:val="0"/>
        <w:jc w:val="center"/>
        <w:outlineLvl w:val="5"/>
        <w:rPr>
          <w:rFonts w:asciiTheme="minorHAnsi" w:eastAsia="Arial" w:hAnsiTheme="minorHAnsi" w:cstheme="minorHAnsi"/>
          <w:b/>
          <w:bCs/>
          <w:sz w:val="24"/>
          <w:szCs w:val="24"/>
        </w:rPr>
      </w:pPr>
    </w:p>
    <w:p w14:paraId="304D97E4" w14:textId="77777777" w:rsidR="00406158" w:rsidRPr="00746ABA" w:rsidRDefault="00406158" w:rsidP="002C02FE">
      <w:pPr>
        <w:keepNext/>
        <w:keepLines/>
        <w:widowControl w:val="0"/>
        <w:outlineLvl w:val="5"/>
        <w:rPr>
          <w:rFonts w:asciiTheme="minorHAnsi" w:eastAsia="Arial" w:hAnsiTheme="minorHAnsi" w:cstheme="minorHAnsi"/>
          <w:b/>
          <w:bCs/>
          <w:sz w:val="24"/>
          <w:szCs w:val="24"/>
        </w:rPr>
      </w:pPr>
    </w:p>
    <w:p w14:paraId="10B081E4" w14:textId="6702FE01"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w:t>
      </w:r>
      <w:r w:rsidR="003F3674">
        <w:rPr>
          <w:rFonts w:asciiTheme="minorHAnsi" w:eastAsia="Arial" w:hAnsiTheme="minorHAnsi"/>
          <w:b/>
          <w:bCs/>
          <w:sz w:val="22"/>
          <w:szCs w:val="22"/>
        </w:rPr>
        <w:t>/La</w:t>
      </w:r>
      <w:r w:rsidRPr="00746ABA">
        <w:rPr>
          <w:rFonts w:asciiTheme="minorHAnsi" w:eastAsia="Arial" w:hAnsiTheme="minorHAnsi"/>
          <w:b/>
          <w:bCs/>
          <w:sz w:val="22"/>
          <w:szCs w:val="22"/>
        </w:rPr>
        <w:t xml:space="preserve"> sottoscritto</w:t>
      </w:r>
      <w:r w:rsidR="003F3674">
        <w:rPr>
          <w:rFonts w:asciiTheme="minorHAnsi" w:eastAsia="Arial" w:hAnsiTheme="minorHAnsi"/>
          <w:b/>
          <w:bCs/>
          <w:sz w:val="22"/>
          <w:szCs w:val="22"/>
        </w:rPr>
        <w:t xml:space="preserve">/a      </w:t>
      </w:r>
      <w:r w:rsidRPr="00746ABA">
        <w:rPr>
          <w:rFonts w:asciiTheme="minorHAnsi" w:eastAsia="Arial" w:hAnsiTheme="minorHAnsi"/>
          <w:b/>
          <w:bCs/>
          <w:sz w:val="22"/>
          <w:szCs w:val="22"/>
        </w:rPr>
        <w:t xml:space="preserve"> ___________</w:t>
      </w:r>
      <w:r w:rsidR="003F3674">
        <w:rPr>
          <w:rFonts w:asciiTheme="minorHAnsi" w:eastAsia="Arial" w:hAnsiTheme="minorHAnsi"/>
          <w:b/>
          <w:bCs/>
          <w:sz w:val="22"/>
          <w:szCs w:val="22"/>
        </w:rPr>
        <w:t>______________________________</w:t>
      </w:r>
      <w:r w:rsidRPr="00746ABA">
        <w:rPr>
          <w:rFonts w:asciiTheme="minorHAnsi" w:eastAsia="Arial" w:hAnsiTheme="minorHAnsi"/>
          <w:b/>
          <w:bCs/>
          <w:sz w:val="22"/>
          <w:szCs w:val="22"/>
        </w:rPr>
        <w:t>____</w:t>
      </w:r>
      <w:r w:rsidR="003F3674">
        <w:rPr>
          <w:rFonts w:asciiTheme="minorHAnsi" w:eastAsia="Arial" w:hAnsiTheme="minorHAnsi"/>
          <w:b/>
          <w:bCs/>
          <w:sz w:val="22"/>
          <w:szCs w:val="22"/>
        </w:rPr>
        <w:t xml:space="preserve">           </w:t>
      </w:r>
      <w:r w:rsidRPr="00746ABA">
        <w:rPr>
          <w:rFonts w:asciiTheme="minorHAnsi" w:eastAsia="Arial" w:hAnsiTheme="minorHAnsi"/>
          <w:b/>
          <w:bCs/>
          <w:sz w:val="22"/>
          <w:szCs w:val="22"/>
        </w:rPr>
        <w:t>___________________</w:t>
      </w:r>
      <w:r w:rsidRPr="00746ABA">
        <w:rPr>
          <w:sz w:val="24"/>
          <w:szCs w:val="24"/>
        </w:rPr>
        <w:t xml:space="preserve"> </w:t>
      </w:r>
    </w:p>
    <w:p w14:paraId="5E73C2DF"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1A07C3F3" w14:textId="5678A92E"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w:t>
      </w:r>
      <w:r w:rsidR="003F3674">
        <w:rPr>
          <w:rFonts w:asciiTheme="minorHAnsi" w:eastAsia="Arial" w:hAnsiTheme="minorHAnsi"/>
          <w:b/>
          <w:bCs/>
          <w:sz w:val="22"/>
          <w:szCs w:val="22"/>
        </w:rPr>
        <w:t>_________</w:t>
      </w:r>
      <w:r w:rsidRPr="00746ABA">
        <w:rPr>
          <w:rFonts w:asciiTheme="minorHAnsi" w:eastAsia="Arial" w:hAnsiTheme="minorHAnsi"/>
          <w:b/>
          <w:bCs/>
          <w:sz w:val="22"/>
          <w:szCs w:val="22"/>
        </w:rPr>
        <w:t>____</w:t>
      </w:r>
    </w:p>
    <w:p w14:paraId="36F4FA13"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6F2A789A" w14:textId="67997861"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w:t>
      </w:r>
      <w:r w:rsidR="003F3674">
        <w:rPr>
          <w:rFonts w:asciiTheme="minorHAnsi" w:eastAsia="Arial" w:hAnsiTheme="minorHAnsi"/>
          <w:b/>
          <w:bCs/>
          <w:sz w:val="22"/>
          <w:szCs w:val="22"/>
        </w:rPr>
        <w:t>_______</w:t>
      </w:r>
      <w:r w:rsidRPr="00746ABA">
        <w:rPr>
          <w:rFonts w:asciiTheme="minorHAnsi" w:eastAsia="Arial" w:hAnsiTheme="minorHAnsi"/>
          <w:b/>
          <w:bCs/>
          <w:sz w:val="22"/>
          <w:szCs w:val="22"/>
        </w:rPr>
        <w:t xml:space="preserve">______ </w:t>
      </w:r>
    </w:p>
    <w:p w14:paraId="4B6193A5" w14:textId="40674C68" w:rsidR="002C02FE" w:rsidRPr="00746ABA" w:rsidRDefault="002C02FE" w:rsidP="002C02FE">
      <w:pPr>
        <w:keepNext/>
        <w:keepLines/>
        <w:widowControl w:val="0"/>
        <w:outlineLvl w:val="5"/>
        <w:rPr>
          <w:rFonts w:asciiTheme="minorHAnsi" w:eastAsia="Arial" w:hAnsiTheme="minorHAnsi"/>
          <w:b/>
          <w:bCs/>
          <w:sz w:val="22"/>
          <w:szCs w:val="22"/>
        </w:rPr>
      </w:pPr>
    </w:p>
    <w:p w14:paraId="796A09C3" w14:textId="10C5050A" w:rsidR="002C02FE" w:rsidRPr="00746ABA" w:rsidRDefault="006F1C67" w:rsidP="002C02FE">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w:t>
      </w:r>
    </w:p>
    <w:p w14:paraId="74058276" w14:textId="77777777" w:rsidR="002C02FE" w:rsidRPr="00746ABA" w:rsidRDefault="002C02FE" w:rsidP="002C02FE">
      <w:pPr>
        <w:spacing w:before="120" w:after="120"/>
        <w:jc w:val="center"/>
        <w:outlineLvl w:val="0"/>
        <w:rPr>
          <w:rFonts w:cstheme="minorHAnsi"/>
          <w:b/>
          <w:sz w:val="24"/>
          <w:szCs w:val="24"/>
        </w:rPr>
      </w:pPr>
      <w:r w:rsidRPr="00746ABA">
        <w:rPr>
          <w:rFonts w:cstheme="minorHAnsi"/>
          <w:b/>
          <w:sz w:val="24"/>
          <w:szCs w:val="24"/>
        </w:rPr>
        <w:t>DICHIARA</w:t>
      </w:r>
    </w:p>
    <w:p w14:paraId="126AD631" w14:textId="77777777" w:rsidR="002C02FE" w:rsidRPr="00746ABA" w:rsidRDefault="002C02FE" w:rsidP="002C02FE">
      <w:pPr>
        <w:spacing w:before="120" w:after="120"/>
        <w:jc w:val="center"/>
        <w:outlineLvl w:val="0"/>
        <w:rPr>
          <w:rFonts w:cstheme="minorHAnsi"/>
          <w:b/>
          <w:sz w:val="22"/>
          <w:szCs w:val="22"/>
        </w:rPr>
      </w:pPr>
    </w:p>
    <w:p w14:paraId="27A7C9E1" w14:textId="77777777" w:rsidR="002C02FE" w:rsidRPr="00746ABA" w:rsidRDefault="002C02FE" w:rsidP="002C02FE">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6AF8796E" w14:textId="77777777" w:rsidR="002C02FE" w:rsidRPr="00746ABA" w:rsidRDefault="002C02FE" w:rsidP="002C02FE">
      <w:pPr>
        <w:spacing w:before="120" w:after="120"/>
        <w:jc w:val="both"/>
        <w:rPr>
          <w:rFonts w:cstheme="minorHAnsi"/>
          <w:b/>
          <w:sz w:val="24"/>
          <w:szCs w:val="24"/>
        </w:rPr>
      </w:pPr>
    </w:p>
    <w:p w14:paraId="59574FBE" w14:textId="77777777" w:rsidR="002C02FE" w:rsidRPr="002058DE" w:rsidRDefault="002C02FE" w:rsidP="0052442E">
      <w:pPr>
        <w:numPr>
          <w:ilvl w:val="0"/>
          <w:numId w:val="3"/>
        </w:numPr>
        <w:spacing w:before="120" w:after="120"/>
        <w:contextualSpacing/>
        <w:jc w:val="both"/>
        <w:rPr>
          <w:rFonts w:ascii="Calibri" w:eastAsia="SimSun" w:hAnsi="Calibri" w:cs="Calibri"/>
          <w:bCs/>
          <w:kern w:val="3"/>
          <w:sz w:val="24"/>
          <w:szCs w:val="24"/>
          <w:lang w:eastAsia="en-US"/>
        </w:rPr>
      </w:pPr>
      <w:r w:rsidRPr="002058DE">
        <w:rPr>
          <w:rFonts w:ascii="Calibri" w:eastAsia="SimSun" w:hAnsi="Calibri" w:cs="Calibri"/>
          <w:bCs/>
          <w:kern w:val="3"/>
          <w:sz w:val="24"/>
          <w:szCs w:val="24"/>
          <w:lang w:eastAsia="en-US"/>
        </w:rPr>
        <w:t xml:space="preserve">non trovarsi in situazione di incompatibilità, ai sensi di quanto previsto dal d.lgs. n. 39/2013 e dall’art. 53, del d.lgs. n. 165/2001; </w:t>
      </w:r>
    </w:p>
    <w:p w14:paraId="2BB4CD7D" w14:textId="77777777" w:rsidR="002C02FE" w:rsidRPr="002058DE" w:rsidRDefault="002C02FE" w:rsidP="0052442E">
      <w:pPr>
        <w:numPr>
          <w:ilvl w:val="0"/>
          <w:numId w:val="3"/>
        </w:numPr>
        <w:spacing w:before="120" w:after="120"/>
        <w:contextualSpacing/>
        <w:jc w:val="both"/>
        <w:rPr>
          <w:rFonts w:ascii="Calibri" w:eastAsia="SimSun" w:hAnsi="Calibri" w:cs="Calibri"/>
          <w:bCs/>
          <w:kern w:val="3"/>
          <w:sz w:val="24"/>
          <w:szCs w:val="24"/>
          <w:lang w:eastAsia="en-US"/>
        </w:rPr>
      </w:pPr>
      <w:r w:rsidRPr="002058DE">
        <w:rPr>
          <w:rFonts w:ascii="Calibri" w:eastAsia="SimSun" w:hAnsi="Calibri" w:cs="Calibri"/>
          <w:bCs/>
          <w:kern w:val="3"/>
          <w:sz w:val="24"/>
          <w:szCs w:val="24"/>
          <w:lang w:eastAsia="en-US"/>
        </w:rPr>
        <w:t xml:space="preserve">di non avere, direttamente o indirettamente, un interesse finanziario, economico o altro interesse personale nel procedimento in esame ai sensi e per gli effetti di quanto  </w:t>
      </w:r>
    </w:p>
    <w:p w14:paraId="523BF0E0" w14:textId="77777777" w:rsidR="002C02FE" w:rsidRPr="002058DE" w:rsidRDefault="002C02FE" w:rsidP="0052442E">
      <w:pPr>
        <w:numPr>
          <w:ilvl w:val="0"/>
          <w:numId w:val="4"/>
        </w:numPr>
        <w:autoSpaceDE w:val="0"/>
        <w:autoSpaceDN w:val="0"/>
        <w:adjustRightInd w:val="0"/>
        <w:spacing w:before="120" w:after="120"/>
        <w:contextualSpacing/>
        <w:jc w:val="both"/>
        <w:rPr>
          <w:rFonts w:ascii="Calibri" w:eastAsia="SimSun" w:hAnsi="Calibri" w:cs="Calibri"/>
          <w:bCs/>
          <w:kern w:val="3"/>
          <w:sz w:val="24"/>
          <w:szCs w:val="24"/>
          <w:lang w:eastAsia="en-US"/>
        </w:rPr>
      </w:pPr>
      <w:r w:rsidRPr="002058DE">
        <w:rPr>
          <w:rFonts w:ascii="Calibri" w:eastAsia="SimSun" w:hAnsi="Calibri" w:cs="Calibri"/>
          <w:bCs/>
          <w:kern w:val="3"/>
          <w:sz w:val="24"/>
          <w:szCs w:val="24"/>
          <w:lang w:eastAsia="en-US"/>
        </w:rPr>
        <w:t>non coinvolge interessi propri;</w:t>
      </w:r>
    </w:p>
    <w:p w14:paraId="6094B19E" w14:textId="77777777" w:rsidR="002C02FE" w:rsidRPr="002058DE" w:rsidRDefault="002C02FE" w:rsidP="0052442E">
      <w:pPr>
        <w:numPr>
          <w:ilvl w:val="0"/>
          <w:numId w:val="4"/>
        </w:numPr>
        <w:autoSpaceDE w:val="0"/>
        <w:autoSpaceDN w:val="0"/>
        <w:adjustRightInd w:val="0"/>
        <w:spacing w:before="120" w:after="120"/>
        <w:contextualSpacing/>
        <w:jc w:val="both"/>
        <w:rPr>
          <w:rFonts w:ascii="Calibri" w:eastAsia="SimSun" w:hAnsi="Calibri" w:cs="Calibri"/>
          <w:bCs/>
          <w:kern w:val="3"/>
          <w:sz w:val="24"/>
          <w:szCs w:val="24"/>
          <w:lang w:eastAsia="en-US"/>
        </w:rPr>
      </w:pPr>
      <w:r w:rsidRPr="002058DE">
        <w:rPr>
          <w:rFonts w:ascii="Calibri" w:eastAsia="SimSun" w:hAnsi="Calibri" w:cs="Calibri"/>
          <w:bCs/>
          <w:kern w:val="3"/>
          <w:sz w:val="24"/>
          <w:szCs w:val="24"/>
          <w:lang w:eastAsia="en-US"/>
        </w:rPr>
        <w:lastRenderedPageBreak/>
        <w:t>non coinvolge interessi di parenti, affini entro il secondo grado, del coniuge o di conviventi, oppure di persone con le quali abbia rapporti di frequentazione abituale;</w:t>
      </w:r>
    </w:p>
    <w:p w14:paraId="436ED7FC" w14:textId="77777777" w:rsidR="002C02FE" w:rsidRPr="002058DE" w:rsidRDefault="002C02FE" w:rsidP="0052442E">
      <w:pPr>
        <w:numPr>
          <w:ilvl w:val="0"/>
          <w:numId w:val="4"/>
        </w:numPr>
        <w:autoSpaceDE w:val="0"/>
        <w:autoSpaceDN w:val="0"/>
        <w:adjustRightInd w:val="0"/>
        <w:spacing w:before="120" w:after="120"/>
        <w:contextualSpacing/>
        <w:jc w:val="both"/>
        <w:rPr>
          <w:rFonts w:ascii="Calibri" w:eastAsia="SimSun" w:hAnsi="Calibri" w:cs="Calibri"/>
          <w:bCs/>
          <w:kern w:val="3"/>
          <w:sz w:val="24"/>
          <w:szCs w:val="24"/>
          <w:lang w:eastAsia="en-US"/>
        </w:rPr>
      </w:pPr>
      <w:r w:rsidRPr="002058DE">
        <w:rPr>
          <w:rFonts w:ascii="Calibri" w:eastAsia="SimSun" w:hAnsi="Calibri" w:cs="Calibri"/>
          <w:bCs/>
          <w:kern w:val="3"/>
          <w:sz w:val="24"/>
          <w:szCs w:val="24"/>
          <w:lang w:eastAsia="en-US"/>
        </w:rPr>
        <w:t>non coinvolge interessi di soggetti od organizzazioni con cui egli o il coniuge abbia causa pendente o grave inimicizia o rapporti di credito o debito significativi;</w:t>
      </w:r>
    </w:p>
    <w:p w14:paraId="0E60B35E" w14:textId="77777777" w:rsidR="002C02FE" w:rsidRPr="002058DE" w:rsidRDefault="002C02FE" w:rsidP="0052442E">
      <w:pPr>
        <w:numPr>
          <w:ilvl w:val="0"/>
          <w:numId w:val="4"/>
        </w:numPr>
        <w:autoSpaceDE w:val="0"/>
        <w:autoSpaceDN w:val="0"/>
        <w:adjustRightInd w:val="0"/>
        <w:spacing w:before="120" w:after="120"/>
        <w:contextualSpacing/>
        <w:jc w:val="both"/>
        <w:rPr>
          <w:rFonts w:ascii="Calibri" w:eastAsia="SimSun" w:hAnsi="Calibri" w:cs="Calibri"/>
          <w:bCs/>
          <w:kern w:val="3"/>
          <w:sz w:val="24"/>
          <w:szCs w:val="24"/>
          <w:lang w:eastAsia="en-US"/>
        </w:rPr>
      </w:pPr>
      <w:r w:rsidRPr="002058DE">
        <w:rPr>
          <w:rFonts w:ascii="Calibri" w:eastAsia="SimSun" w:hAnsi="Calibri" w:cs="Calibri"/>
          <w:bCs/>
          <w:kern w:val="3"/>
          <w:sz w:val="24"/>
          <w:szCs w:val="24"/>
          <w:lang w:eastAsia="en-US"/>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C55B2EE" w14:textId="77777777" w:rsidR="002C02FE" w:rsidRPr="002058DE" w:rsidRDefault="002C02FE" w:rsidP="0052442E">
      <w:pPr>
        <w:numPr>
          <w:ilvl w:val="0"/>
          <w:numId w:val="3"/>
        </w:numPr>
        <w:spacing w:after="120" w:line="276" w:lineRule="auto"/>
        <w:contextualSpacing/>
        <w:jc w:val="both"/>
        <w:rPr>
          <w:rFonts w:ascii="Calibri" w:eastAsia="SimSun" w:hAnsi="Calibri" w:cs="Calibri"/>
          <w:bCs/>
          <w:kern w:val="3"/>
          <w:sz w:val="24"/>
          <w:szCs w:val="24"/>
          <w:lang w:eastAsia="en-US"/>
        </w:rPr>
      </w:pPr>
      <w:r w:rsidRPr="002058DE">
        <w:rPr>
          <w:rFonts w:ascii="Calibri" w:eastAsia="SimSun" w:hAnsi="Calibri" w:cs="Calibri"/>
          <w:bCs/>
          <w:kern w:val="3"/>
          <w:sz w:val="24"/>
          <w:szCs w:val="24"/>
          <w:lang w:eastAsia="en-US"/>
        </w:rPr>
        <w:t>che non sussistono diverse ragioni di opportunità che si frappongano al conferimento dell’incarico in questione;</w:t>
      </w:r>
    </w:p>
    <w:p w14:paraId="11424ECD" w14:textId="77777777" w:rsidR="002C02FE" w:rsidRPr="002058DE" w:rsidRDefault="002C02FE" w:rsidP="0052442E">
      <w:pPr>
        <w:numPr>
          <w:ilvl w:val="0"/>
          <w:numId w:val="3"/>
        </w:numPr>
        <w:spacing w:before="120" w:after="120"/>
        <w:contextualSpacing/>
        <w:jc w:val="both"/>
        <w:rPr>
          <w:rFonts w:ascii="Calibri" w:eastAsia="SimSun" w:hAnsi="Calibri" w:cs="Calibri"/>
          <w:bCs/>
          <w:kern w:val="3"/>
          <w:sz w:val="24"/>
          <w:szCs w:val="24"/>
          <w:lang w:eastAsia="en-US"/>
        </w:rPr>
      </w:pPr>
      <w:r w:rsidRPr="002058DE">
        <w:rPr>
          <w:rFonts w:ascii="Calibri" w:eastAsia="SimSun" w:hAnsi="Calibri" w:cs="Calibri"/>
          <w:bCs/>
          <w:kern w:val="3"/>
          <w:sz w:val="24"/>
          <w:szCs w:val="24"/>
          <w:lang w:eastAsia="en-US"/>
        </w:rPr>
        <w:t>di aver preso piena cognizione del D.M. 26 aprile 2022, n. 105, recante il Codice di Comportamento dei dipendenti del Ministero dell’istruzione e del merito;</w:t>
      </w:r>
    </w:p>
    <w:p w14:paraId="22162F91" w14:textId="77777777" w:rsidR="002C02FE" w:rsidRPr="002058DE" w:rsidRDefault="002C02FE" w:rsidP="0052442E">
      <w:pPr>
        <w:numPr>
          <w:ilvl w:val="0"/>
          <w:numId w:val="3"/>
        </w:numPr>
        <w:spacing w:before="120" w:after="120"/>
        <w:contextualSpacing/>
        <w:jc w:val="both"/>
        <w:rPr>
          <w:rFonts w:ascii="Calibri" w:eastAsia="SimSun" w:hAnsi="Calibri" w:cs="Calibri"/>
          <w:bCs/>
          <w:kern w:val="3"/>
          <w:sz w:val="24"/>
          <w:szCs w:val="24"/>
          <w:lang w:eastAsia="en-US"/>
        </w:rPr>
      </w:pPr>
      <w:r w:rsidRPr="002058DE">
        <w:rPr>
          <w:rFonts w:ascii="Calibri" w:eastAsia="SimSun" w:hAnsi="Calibri" w:cs="Calibri"/>
          <w:bCs/>
          <w:kern w:val="3"/>
          <w:sz w:val="24"/>
          <w:szCs w:val="24"/>
          <w:lang w:eastAsia="en-US"/>
        </w:rPr>
        <w:t>di impegnarsi a comunicare tempestivamente all’Istituzione scolastica eventuali variazioni che dovessero intervenire nel corso dello svolgimento dell’incarico;</w:t>
      </w:r>
    </w:p>
    <w:p w14:paraId="4B8D1E3B" w14:textId="77777777" w:rsidR="002C02FE" w:rsidRPr="002058DE" w:rsidRDefault="002C02FE" w:rsidP="0052442E">
      <w:pPr>
        <w:numPr>
          <w:ilvl w:val="0"/>
          <w:numId w:val="3"/>
        </w:numPr>
        <w:spacing w:before="120" w:after="120"/>
        <w:contextualSpacing/>
        <w:jc w:val="both"/>
        <w:rPr>
          <w:rFonts w:ascii="Calibri" w:eastAsia="SimSun" w:hAnsi="Calibri" w:cs="Calibri"/>
          <w:bCs/>
          <w:kern w:val="3"/>
          <w:sz w:val="24"/>
          <w:szCs w:val="24"/>
          <w:lang w:eastAsia="en-US"/>
        </w:rPr>
      </w:pPr>
      <w:r w:rsidRPr="002058DE">
        <w:rPr>
          <w:rFonts w:ascii="Calibri" w:eastAsia="SimSun" w:hAnsi="Calibri" w:cs="Calibri"/>
          <w:bCs/>
          <w:kern w:val="3"/>
          <w:sz w:val="24"/>
          <w:szCs w:val="24"/>
          <w:lang w:eastAsia="en-US"/>
        </w:rPr>
        <w:t>di impegnarsi altresì a comunicare all’Istituzione scolastica qualsiasi altra circostanza sopravvenuta di carattere ostativo rispetto all’espletamento dell’incarico;</w:t>
      </w:r>
    </w:p>
    <w:p w14:paraId="0E779A8E" w14:textId="77777777" w:rsidR="002C02FE" w:rsidRPr="002058DE" w:rsidRDefault="002C02FE" w:rsidP="0052442E">
      <w:pPr>
        <w:numPr>
          <w:ilvl w:val="0"/>
          <w:numId w:val="3"/>
        </w:numPr>
        <w:spacing w:before="120" w:after="120"/>
        <w:contextualSpacing/>
        <w:jc w:val="both"/>
        <w:rPr>
          <w:rFonts w:ascii="Calibri" w:eastAsia="SimSun" w:hAnsi="Calibri" w:cs="Calibri"/>
          <w:bCs/>
          <w:kern w:val="3"/>
          <w:sz w:val="24"/>
          <w:szCs w:val="24"/>
          <w:lang w:eastAsia="en-US"/>
        </w:rPr>
      </w:pPr>
      <w:r w:rsidRPr="002058DE">
        <w:rPr>
          <w:rFonts w:ascii="Calibri" w:eastAsia="SimSun" w:hAnsi="Calibri" w:cs="Calibri"/>
          <w:bCs/>
          <w:kern w:val="3"/>
          <w:sz w:val="24"/>
          <w:szCs w:val="24"/>
          <w:lang w:eastAsia="en-US"/>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746ABA" w:rsidRDefault="002C02FE" w:rsidP="002C02FE">
      <w:pPr>
        <w:rPr>
          <w:rFonts w:asciiTheme="minorHAnsi" w:eastAsiaTheme="minorEastAsia" w:hAnsiTheme="minorHAnsi" w:cstheme="minorBidi"/>
          <w:b/>
          <w:sz w:val="22"/>
          <w:szCs w:val="22"/>
        </w:rPr>
      </w:pPr>
    </w:p>
    <w:p w14:paraId="1245D957" w14:textId="77777777" w:rsidR="002C02FE" w:rsidRPr="00746ABA" w:rsidRDefault="002C02FE" w:rsidP="002C02FE">
      <w:pPr>
        <w:contextualSpacing/>
        <w:rPr>
          <w:rFonts w:asciiTheme="minorHAnsi" w:hAnsiTheme="minorHAnsi" w:cstheme="minorHAnsi"/>
          <w:b/>
          <w:sz w:val="22"/>
          <w:szCs w:val="22"/>
        </w:rPr>
      </w:pPr>
    </w:p>
    <w:p w14:paraId="15227136"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0879F193" w14:textId="10EDBB3D" w:rsidR="00582EB8" w:rsidRPr="00CB1554" w:rsidRDefault="002C02FE" w:rsidP="00D604AF">
      <w:pPr>
        <w:tabs>
          <w:tab w:val="left" w:pos="6585"/>
        </w:tabs>
        <w:rPr>
          <w:rFonts w:cstheme="minorHAnsi"/>
          <w:sz w:val="24"/>
          <w:szCs w:val="24"/>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r>
      <w:r w:rsidR="00CB1554" w:rsidRPr="00CB1554">
        <w:rPr>
          <w:rFonts w:cstheme="minorHAnsi"/>
          <w:sz w:val="24"/>
          <w:szCs w:val="24"/>
        </w:rPr>
        <w:t>Firma dell’Esperto</w:t>
      </w:r>
    </w:p>
    <w:p w14:paraId="39638E96" w14:textId="77777777" w:rsidR="002C02FE" w:rsidRPr="00FA1500" w:rsidRDefault="002C02FE" w:rsidP="002C02FE">
      <w:pPr>
        <w:autoSpaceDE w:val="0"/>
        <w:spacing w:line="480" w:lineRule="auto"/>
        <w:jc w:val="both"/>
        <w:rPr>
          <w:rFonts w:ascii="Arial" w:hAnsi="Arial" w:cs="Arial"/>
          <w:sz w:val="18"/>
          <w:szCs w:val="18"/>
        </w:rPr>
      </w:pPr>
    </w:p>
    <w:p w14:paraId="745C556A" w14:textId="77777777" w:rsidR="00730744" w:rsidRDefault="00730744" w:rsidP="00730744">
      <w:pPr>
        <w:ind w:left="7080" w:firstLine="708"/>
        <w:rPr>
          <w:rFonts w:cstheme="minorHAnsi"/>
          <w:sz w:val="24"/>
          <w:szCs w:val="24"/>
        </w:rPr>
      </w:pPr>
    </w:p>
    <w:p w14:paraId="1545B121" w14:textId="77777777" w:rsidR="00730744" w:rsidRDefault="00730744" w:rsidP="00730744">
      <w:pPr>
        <w:ind w:left="7080" w:firstLine="708"/>
        <w:rPr>
          <w:rFonts w:cstheme="minorHAnsi"/>
          <w:sz w:val="24"/>
          <w:szCs w:val="24"/>
        </w:rPr>
      </w:pPr>
    </w:p>
    <w:p w14:paraId="2DA90EF0" w14:textId="77777777" w:rsidR="00730744" w:rsidRDefault="00730744" w:rsidP="00730744">
      <w:pPr>
        <w:ind w:left="7080" w:firstLine="708"/>
        <w:rPr>
          <w:rFonts w:cstheme="minorHAnsi"/>
          <w:sz w:val="24"/>
          <w:szCs w:val="24"/>
        </w:rPr>
      </w:pPr>
    </w:p>
    <w:p w14:paraId="49AEDFC2" w14:textId="77777777" w:rsidR="00730744" w:rsidRDefault="00730744" w:rsidP="00730744">
      <w:pPr>
        <w:ind w:left="7080" w:firstLine="708"/>
        <w:rPr>
          <w:rFonts w:cstheme="minorHAnsi"/>
          <w:sz w:val="24"/>
          <w:szCs w:val="24"/>
        </w:rPr>
      </w:pPr>
    </w:p>
    <w:p w14:paraId="54CAF5C2" w14:textId="77777777" w:rsidR="00730744" w:rsidRDefault="00730744" w:rsidP="00730744">
      <w:pPr>
        <w:ind w:left="7080" w:firstLine="708"/>
        <w:rPr>
          <w:rFonts w:cstheme="minorHAnsi"/>
          <w:sz w:val="24"/>
          <w:szCs w:val="24"/>
        </w:rPr>
      </w:pPr>
    </w:p>
    <w:p w14:paraId="0942FCFB" w14:textId="55F846C2" w:rsidR="00730744" w:rsidRPr="00CB1554" w:rsidRDefault="00406158" w:rsidP="00730744">
      <w:pPr>
        <w:jc w:val="both"/>
        <w:rPr>
          <w:rFonts w:cstheme="minorHAnsi"/>
          <w:sz w:val="24"/>
          <w:szCs w:val="24"/>
        </w:rPr>
      </w:pPr>
      <w:r>
        <w:rPr>
          <w:rFonts w:cstheme="minorHAnsi"/>
          <w:sz w:val="24"/>
          <w:szCs w:val="24"/>
        </w:rPr>
        <w:t>Si allega:</w:t>
      </w:r>
      <w:r w:rsidR="00730744">
        <w:rPr>
          <w:rFonts w:cstheme="minorHAnsi"/>
          <w:sz w:val="24"/>
          <w:szCs w:val="24"/>
        </w:rPr>
        <w:t xml:space="preserve"> documento di </w:t>
      </w:r>
      <w:r>
        <w:rPr>
          <w:rFonts w:cstheme="minorHAnsi"/>
          <w:sz w:val="24"/>
          <w:szCs w:val="24"/>
        </w:rPr>
        <w:t>r</w:t>
      </w:r>
      <w:r w:rsidR="00730744">
        <w:rPr>
          <w:rFonts w:cstheme="minorHAnsi"/>
          <w:sz w:val="24"/>
          <w:szCs w:val="24"/>
        </w:rPr>
        <w:t xml:space="preserve">iconoscimento </w:t>
      </w:r>
    </w:p>
    <w:p w14:paraId="69EFD311" w14:textId="77777777" w:rsidR="00730744" w:rsidRPr="00FA1500" w:rsidRDefault="00730744" w:rsidP="00730744">
      <w:pPr>
        <w:autoSpaceDE w:val="0"/>
        <w:spacing w:line="480" w:lineRule="auto"/>
        <w:jc w:val="both"/>
        <w:rPr>
          <w:rFonts w:ascii="Arial" w:hAnsi="Arial" w:cs="Arial"/>
          <w:sz w:val="18"/>
          <w:szCs w:val="18"/>
        </w:rPr>
      </w:pPr>
    </w:p>
    <w:p w14:paraId="1BAC2116" w14:textId="77777777" w:rsidR="002C02FE" w:rsidRPr="0099790A" w:rsidRDefault="002C02FE" w:rsidP="00191BAE">
      <w:pPr>
        <w:ind w:left="709" w:right="57" w:hanging="709"/>
        <w:contextualSpacing/>
      </w:pPr>
    </w:p>
    <w:sectPr w:rsidR="002C02FE" w:rsidRPr="0099790A" w:rsidSect="008066FE">
      <w:footerReference w:type="even" r:id="rId10"/>
      <w:footerReference w:type="default" r:id="rId11"/>
      <w:pgSz w:w="11907" w:h="16839" w:code="9"/>
      <w:pgMar w:top="993" w:right="1134" w:bottom="1276"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3E61D" w14:textId="77777777" w:rsidR="003B05CC" w:rsidRDefault="003B05CC">
      <w:r>
        <w:separator/>
      </w:r>
    </w:p>
  </w:endnote>
  <w:endnote w:type="continuationSeparator" w:id="0">
    <w:p w14:paraId="5862EB3C" w14:textId="77777777" w:rsidR="003B05CC" w:rsidRDefault="003B0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C9215A" w:rsidRDefault="00C9215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F79F435" w14:textId="77777777" w:rsidR="00C9215A" w:rsidRDefault="00C9215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43B5E" w14:textId="15113CFD" w:rsidR="00C9215A" w:rsidRDefault="00C9215A">
    <w:pPr>
      <w:pStyle w:val="Pidipagina"/>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6B2ABC">
      <w:rPr>
        <w:caps/>
        <w:noProof/>
        <w:color w:val="4F81BD" w:themeColor="accent1"/>
      </w:rPr>
      <w:t>11</w:t>
    </w:r>
    <w:r>
      <w:rPr>
        <w:caps/>
        <w:color w:val="4F81BD" w:themeColor="accent1"/>
      </w:rPr>
      <w:fldChar w:fldCharType="end"/>
    </w:r>
  </w:p>
  <w:p w14:paraId="7004C7AC" w14:textId="6967EE0C" w:rsidR="00C9215A" w:rsidRDefault="00C9215A">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60D01" w14:textId="77777777" w:rsidR="003B05CC" w:rsidRDefault="003B05CC">
      <w:r>
        <w:separator/>
      </w:r>
    </w:p>
  </w:footnote>
  <w:footnote w:type="continuationSeparator" w:id="0">
    <w:p w14:paraId="7F805B46" w14:textId="77777777" w:rsidR="003B05CC" w:rsidRDefault="003B0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01A9703D"/>
    <w:multiLevelType w:val="hybridMultilevel"/>
    <w:tmpl w:val="2F82FE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7EC60FA"/>
    <w:multiLevelType w:val="hybridMultilevel"/>
    <w:tmpl w:val="4E8012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A916D98"/>
    <w:multiLevelType w:val="hybridMultilevel"/>
    <w:tmpl w:val="7C38D1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AFD553E"/>
    <w:multiLevelType w:val="hybridMultilevel"/>
    <w:tmpl w:val="C8202A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3761316C"/>
    <w:multiLevelType w:val="hybridMultilevel"/>
    <w:tmpl w:val="8190DB3C"/>
    <w:lvl w:ilvl="0" w:tplc="04100001">
      <w:start w:val="1"/>
      <w:numFmt w:val="bullet"/>
      <w:lvlText w:val=""/>
      <w:lvlJc w:val="left"/>
      <w:pPr>
        <w:ind w:left="972" w:hanging="360"/>
      </w:pPr>
      <w:rPr>
        <w:rFonts w:ascii="Symbol" w:hAnsi="Symbol" w:hint="default"/>
      </w:rPr>
    </w:lvl>
    <w:lvl w:ilvl="1" w:tplc="04100003" w:tentative="1">
      <w:start w:val="1"/>
      <w:numFmt w:val="bullet"/>
      <w:lvlText w:val="o"/>
      <w:lvlJc w:val="left"/>
      <w:pPr>
        <w:ind w:left="1692" w:hanging="360"/>
      </w:pPr>
      <w:rPr>
        <w:rFonts w:ascii="Courier New" w:hAnsi="Courier New" w:cs="Courier New" w:hint="default"/>
      </w:rPr>
    </w:lvl>
    <w:lvl w:ilvl="2" w:tplc="04100005" w:tentative="1">
      <w:start w:val="1"/>
      <w:numFmt w:val="bullet"/>
      <w:lvlText w:val=""/>
      <w:lvlJc w:val="left"/>
      <w:pPr>
        <w:ind w:left="2412" w:hanging="360"/>
      </w:pPr>
      <w:rPr>
        <w:rFonts w:ascii="Wingdings" w:hAnsi="Wingdings" w:hint="default"/>
      </w:rPr>
    </w:lvl>
    <w:lvl w:ilvl="3" w:tplc="04100001" w:tentative="1">
      <w:start w:val="1"/>
      <w:numFmt w:val="bullet"/>
      <w:lvlText w:val=""/>
      <w:lvlJc w:val="left"/>
      <w:pPr>
        <w:ind w:left="3132" w:hanging="360"/>
      </w:pPr>
      <w:rPr>
        <w:rFonts w:ascii="Symbol" w:hAnsi="Symbol" w:hint="default"/>
      </w:rPr>
    </w:lvl>
    <w:lvl w:ilvl="4" w:tplc="04100003" w:tentative="1">
      <w:start w:val="1"/>
      <w:numFmt w:val="bullet"/>
      <w:lvlText w:val="o"/>
      <w:lvlJc w:val="left"/>
      <w:pPr>
        <w:ind w:left="3852" w:hanging="360"/>
      </w:pPr>
      <w:rPr>
        <w:rFonts w:ascii="Courier New" w:hAnsi="Courier New" w:cs="Courier New" w:hint="default"/>
      </w:rPr>
    </w:lvl>
    <w:lvl w:ilvl="5" w:tplc="04100005" w:tentative="1">
      <w:start w:val="1"/>
      <w:numFmt w:val="bullet"/>
      <w:lvlText w:val=""/>
      <w:lvlJc w:val="left"/>
      <w:pPr>
        <w:ind w:left="4572" w:hanging="360"/>
      </w:pPr>
      <w:rPr>
        <w:rFonts w:ascii="Wingdings" w:hAnsi="Wingdings" w:hint="default"/>
      </w:rPr>
    </w:lvl>
    <w:lvl w:ilvl="6" w:tplc="04100001" w:tentative="1">
      <w:start w:val="1"/>
      <w:numFmt w:val="bullet"/>
      <w:lvlText w:val=""/>
      <w:lvlJc w:val="left"/>
      <w:pPr>
        <w:ind w:left="5292" w:hanging="360"/>
      </w:pPr>
      <w:rPr>
        <w:rFonts w:ascii="Symbol" w:hAnsi="Symbol" w:hint="default"/>
      </w:rPr>
    </w:lvl>
    <w:lvl w:ilvl="7" w:tplc="04100003" w:tentative="1">
      <w:start w:val="1"/>
      <w:numFmt w:val="bullet"/>
      <w:lvlText w:val="o"/>
      <w:lvlJc w:val="left"/>
      <w:pPr>
        <w:ind w:left="6012" w:hanging="360"/>
      </w:pPr>
      <w:rPr>
        <w:rFonts w:ascii="Courier New" w:hAnsi="Courier New" w:cs="Courier New" w:hint="default"/>
      </w:rPr>
    </w:lvl>
    <w:lvl w:ilvl="8" w:tplc="04100005" w:tentative="1">
      <w:start w:val="1"/>
      <w:numFmt w:val="bullet"/>
      <w:lvlText w:val=""/>
      <w:lvlJc w:val="left"/>
      <w:pPr>
        <w:ind w:left="6732" w:hanging="360"/>
      </w:pPr>
      <w:rPr>
        <w:rFonts w:ascii="Wingdings" w:hAnsi="Wingdings" w:hint="default"/>
      </w:rPr>
    </w:lvl>
  </w:abstractNum>
  <w:abstractNum w:abstractNumId="12" w15:restartNumberingAfterBreak="0">
    <w:nsid w:val="42B436FA"/>
    <w:multiLevelType w:val="hybridMultilevel"/>
    <w:tmpl w:val="8F24BF84"/>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2BC64E8"/>
    <w:multiLevelType w:val="hybridMultilevel"/>
    <w:tmpl w:val="ADDAF1D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5" w15:restartNumberingAfterBreak="0">
    <w:nsid w:val="57D668CF"/>
    <w:multiLevelType w:val="hybridMultilevel"/>
    <w:tmpl w:val="CC9C3382"/>
    <w:lvl w:ilvl="0" w:tplc="27AAF334">
      <w:numFmt w:val="bullet"/>
      <w:lvlText w:val="-"/>
      <w:lvlJc w:val="left"/>
      <w:pPr>
        <w:ind w:left="6030" w:hanging="360"/>
      </w:pPr>
      <w:rPr>
        <w:rFonts w:ascii="Times New Roman" w:eastAsia="Times New Roman" w:hAnsi="Times New Roman" w:cs="Times New Roman" w:hint="default"/>
      </w:rPr>
    </w:lvl>
    <w:lvl w:ilvl="1" w:tplc="04100003" w:tentative="1">
      <w:start w:val="1"/>
      <w:numFmt w:val="bullet"/>
      <w:lvlText w:val="o"/>
      <w:lvlJc w:val="left"/>
      <w:pPr>
        <w:ind w:left="6750" w:hanging="360"/>
      </w:pPr>
      <w:rPr>
        <w:rFonts w:ascii="Courier New" w:hAnsi="Courier New" w:cs="Courier New" w:hint="default"/>
      </w:rPr>
    </w:lvl>
    <w:lvl w:ilvl="2" w:tplc="04100005" w:tentative="1">
      <w:start w:val="1"/>
      <w:numFmt w:val="bullet"/>
      <w:lvlText w:val=""/>
      <w:lvlJc w:val="left"/>
      <w:pPr>
        <w:ind w:left="7470" w:hanging="360"/>
      </w:pPr>
      <w:rPr>
        <w:rFonts w:ascii="Wingdings" w:hAnsi="Wingdings" w:hint="default"/>
      </w:rPr>
    </w:lvl>
    <w:lvl w:ilvl="3" w:tplc="04100001" w:tentative="1">
      <w:start w:val="1"/>
      <w:numFmt w:val="bullet"/>
      <w:lvlText w:val=""/>
      <w:lvlJc w:val="left"/>
      <w:pPr>
        <w:ind w:left="8190" w:hanging="360"/>
      </w:pPr>
      <w:rPr>
        <w:rFonts w:ascii="Symbol" w:hAnsi="Symbol" w:hint="default"/>
      </w:rPr>
    </w:lvl>
    <w:lvl w:ilvl="4" w:tplc="04100003" w:tentative="1">
      <w:start w:val="1"/>
      <w:numFmt w:val="bullet"/>
      <w:lvlText w:val="o"/>
      <w:lvlJc w:val="left"/>
      <w:pPr>
        <w:ind w:left="8910" w:hanging="360"/>
      </w:pPr>
      <w:rPr>
        <w:rFonts w:ascii="Courier New" w:hAnsi="Courier New" w:cs="Courier New" w:hint="default"/>
      </w:rPr>
    </w:lvl>
    <w:lvl w:ilvl="5" w:tplc="04100005" w:tentative="1">
      <w:start w:val="1"/>
      <w:numFmt w:val="bullet"/>
      <w:lvlText w:val=""/>
      <w:lvlJc w:val="left"/>
      <w:pPr>
        <w:ind w:left="9630" w:hanging="360"/>
      </w:pPr>
      <w:rPr>
        <w:rFonts w:ascii="Wingdings" w:hAnsi="Wingdings" w:hint="default"/>
      </w:rPr>
    </w:lvl>
    <w:lvl w:ilvl="6" w:tplc="04100001" w:tentative="1">
      <w:start w:val="1"/>
      <w:numFmt w:val="bullet"/>
      <w:lvlText w:val=""/>
      <w:lvlJc w:val="left"/>
      <w:pPr>
        <w:ind w:left="10350" w:hanging="360"/>
      </w:pPr>
      <w:rPr>
        <w:rFonts w:ascii="Symbol" w:hAnsi="Symbol" w:hint="default"/>
      </w:rPr>
    </w:lvl>
    <w:lvl w:ilvl="7" w:tplc="04100003" w:tentative="1">
      <w:start w:val="1"/>
      <w:numFmt w:val="bullet"/>
      <w:lvlText w:val="o"/>
      <w:lvlJc w:val="left"/>
      <w:pPr>
        <w:ind w:left="11070" w:hanging="360"/>
      </w:pPr>
      <w:rPr>
        <w:rFonts w:ascii="Courier New" w:hAnsi="Courier New" w:cs="Courier New" w:hint="default"/>
      </w:rPr>
    </w:lvl>
    <w:lvl w:ilvl="8" w:tplc="04100005" w:tentative="1">
      <w:start w:val="1"/>
      <w:numFmt w:val="bullet"/>
      <w:lvlText w:val=""/>
      <w:lvlJc w:val="left"/>
      <w:pPr>
        <w:ind w:left="11790" w:hanging="360"/>
      </w:pPr>
      <w:rPr>
        <w:rFonts w:ascii="Wingdings" w:hAnsi="Wingdings" w:hint="default"/>
      </w:rPr>
    </w:lvl>
  </w:abstractNum>
  <w:abstractNum w:abstractNumId="16"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ED80A83"/>
    <w:multiLevelType w:val="hybridMultilevel"/>
    <w:tmpl w:val="02DAD5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2"/>
  </w:num>
  <w:num w:numId="8">
    <w:abstractNumId w:val="7"/>
  </w:num>
  <w:num w:numId="9">
    <w:abstractNumId w:val="15"/>
  </w:num>
  <w:num w:numId="10">
    <w:abstractNumId w:val="8"/>
  </w:num>
  <w:num w:numId="11">
    <w:abstractNumId w:val="10"/>
  </w:num>
  <w:num w:numId="12">
    <w:abstractNumId w:val="4"/>
  </w:num>
  <w:num w:numId="13">
    <w:abstractNumId w:val="13"/>
  </w:num>
  <w:num w:numId="14">
    <w:abstractNumId w:val="5"/>
  </w:num>
  <w:num w:numId="15">
    <w:abstractNumId w:val="9"/>
  </w:num>
  <w:num w:numId="16">
    <w:abstractNumId w:val="6"/>
  </w:num>
  <w:num w:numId="17">
    <w:abstractNumId w:val="11"/>
  </w:num>
  <w:num w:numId="18">
    <w:abstractNumId w:val="17"/>
  </w:num>
  <w:num w:numId="19">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389D"/>
    <w:rsid w:val="00004375"/>
    <w:rsid w:val="00004E81"/>
    <w:rsid w:val="00005506"/>
    <w:rsid w:val="00006093"/>
    <w:rsid w:val="00010D73"/>
    <w:rsid w:val="0001314D"/>
    <w:rsid w:val="0001443F"/>
    <w:rsid w:val="00016658"/>
    <w:rsid w:val="000167FA"/>
    <w:rsid w:val="00021EB3"/>
    <w:rsid w:val="00021F12"/>
    <w:rsid w:val="0003018C"/>
    <w:rsid w:val="000309DF"/>
    <w:rsid w:val="00030A14"/>
    <w:rsid w:val="000371CE"/>
    <w:rsid w:val="00046B4A"/>
    <w:rsid w:val="00047934"/>
    <w:rsid w:val="0005084A"/>
    <w:rsid w:val="00051E72"/>
    <w:rsid w:val="000534AD"/>
    <w:rsid w:val="000539ED"/>
    <w:rsid w:val="00054FA2"/>
    <w:rsid w:val="000564C9"/>
    <w:rsid w:val="00056833"/>
    <w:rsid w:val="00062E4A"/>
    <w:rsid w:val="00063F80"/>
    <w:rsid w:val="00064F22"/>
    <w:rsid w:val="000670A5"/>
    <w:rsid w:val="000736AB"/>
    <w:rsid w:val="00087DC5"/>
    <w:rsid w:val="000927AC"/>
    <w:rsid w:val="00093495"/>
    <w:rsid w:val="000A19BA"/>
    <w:rsid w:val="000A2C09"/>
    <w:rsid w:val="000A6477"/>
    <w:rsid w:val="000A74CB"/>
    <w:rsid w:val="000B12C5"/>
    <w:rsid w:val="000B225C"/>
    <w:rsid w:val="000B480F"/>
    <w:rsid w:val="000B6C44"/>
    <w:rsid w:val="000C0039"/>
    <w:rsid w:val="000C11ED"/>
    <w:rsid w:val="000C37FE"/>
    <w:rsid w:val="000C56C2"/>
    <w:rsid w:val="000C7368"/>
    <w:rsid w:val="000D1AFB"/>
    <w:rsid w:val="000D5BE5"/>
    <w:rsid w:val="000D5EF6"/>
    <w:rsid w:val="000E0539"/>
    <w:rsid w:val="000E1E4D"/>
    <w:rsid w:val="000F0CA0"/>
    <w:rsid w:val="000F0E29"/>
    <w:rsid w:val="000F2156"/>
    <w:rsid w:val="000F4D89"/>
    <w:rsid w:val="000F5E3D"/>
    <w:rsid w:val="000F5F5D"/>
    <w:rsid w:val="000F6AF5"/>
    <w:rsid w:val="000F7F3B"/>
    <w:rsid w:val="00100384"/>
    <w:rsid w:val="00101439"/>
    <w:rsid w:val="00102333"/>
    <w:rsid w:val="00104CEA"/>
    <w:rsid w:val="00112288"/>
    <w:rsid w:val="00112BBD"/>
    <w:rsid w:val="00114678"/>
    <w:rsid w:val="0012335E"/>
    <w:rsid w:val="0012352F"/>
    <w:rsid w:val="001246DB"/>
    <w:rsid w:val="00130BD2"/>
    <w:rsid w:val="00131078"/>
    <w:rsid w:val="0013347E"/>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3472"/>
    <w:rsid w:val="00174486"/>
    <w:rsid w:val="00174503"/>
    <w:rsid w:val="00174541"/>
    <w:rsid w:val="00175FFB"/>
    <w:rsid w:val="00182723"/>
    <w:rsid w:val="0018773E"/>
    <w:rsid w:val="00191BAE"/>
    <w:rsid w:val="00195279"/>
    <w:rsid w:val="00196826"/>
    <w:rsid w:val="001A07EC"/>
    <w:rsid w:val="001A234A"/>
    <w:rsid w:val="001A3246"/>
    <w:rsid w:val="001A5909"/>
    <w:rsid w:val="001A6378"/>
    <w:rsid w:val="001B1257"/>
    <w:rsid w:val="001B1415"/>
    <w:rsid w:val="001B25BF"/>
    <w:rsid w:val="001B484F"/>
    <w:rsid w:val="001B564D"/>
    <w:rsid w:val="001B7378"/>
    <w:rsid w:val="001C0302"/>
    <w:rsid w:val="001C032B"/>
    <w:rsid w:val="001C1669"/>
    <w:rsid w:val="001C6C49"/>
    <w:rsid w:val="001C764B"/>
    <w:rsid w:val="001D4B64"/>
    <w:rsid w:val="001D6B50"/>
    <w:rsid w:val="001D6D75"/>
    <w:rsid w:val="001E7942"/>
    <w:rsid w:val="001F031D"/>
    <w:rsid w:val="001F16A2"/>
    <w:rsid w:val="001F1BB6"/>
    <w:rsid w:val="001F207B"/>
    <w:rsid w:val="001F6C2D"/>
    <w:rsid w:val="002058DE"/>
    <w:rsid w:val="00207849"/>
    <w:rsid w:val="002103B2"/>
    <w:rsid w:val="00210607"/>
    <w:rsid w:val="00211108"/>
    <w:rsid w:val="00213B82"/>
    <w:rsid w:val="00213C1D"/>
    <w:rsid w:val="0021559E"/>
    <w:rsid w:val="002166A2"/>
    <w:rsid w:val="00222A56"/>
    <w:rsid w:val="002247FE"/>
    <w:rsid w:val="00225146"/>
    <w:rsid w:val="00226CB3"/>
    <w:rsid w:val="00227FE8"/>
    <w:rsid w:val="0023285D"/>
    <w:rsid w:val="00240337"/>
    <w:rsid w:val="0024391D"/>
    <w:rsid w:val="002508DC"/>
    <w:rsid w:val="002520A5"/>
    <w:rsid w:val="0025352F"/>
    <w:rsid w:val="002539BB"/>
    <w:rsid w:val="002558A5"/>
    <w:rsid w:val="00261B43"/>
    <w:rsid w:val="002635DB"/>
    <w:rsid w:val="0026467A"/>
    <w:rsid w:val="00265864"/>
    <w:rsid w:val="0026784F"/>
    <w:rsid w:val="002708A6"/>
    <w:rsid w:val="00281A8D"/>
    <w:rsid w:val="00282A21"/>
    <w:rsid w:val="00283B71"/>
    <w:rsid w:val="00284FEA"/>
    <w:rsid w:val="002860BF"/>
    <w:rsid w:val="00286C40"/>
    <w:rsid w:val="002943C2"/>
    <w:rsid w:val="002A6748"/>
    <w:rsid w:val="002B0440"/>
    <w:rsid w:val="002B206B"/>
    <w:rsid w:val="002B3171"/>
    <w:rsid w:val="002B3C85"/>
    <w:rsid w:val="002B5917"/>
    <w:rsid w:val="002B684C"/>
    <w:rsid w:val="002C02FE"/>
    <w:rsid w:val="002C1C92"/>
    <w:rsid w:val="002C1E86"/>
    <w:rsid w:val="002C7BDC"/>
    <w:rsid w:val="002D0485"/>
    <w:rsid w:val="002D472B"/>
    <w:rsid w:val="002D786D"/>
    <w:rsid w:val="002E1891"/>
    <w:rsid w:val="002E5D5B"/>
    <w:rsid w:val="002E5DB6"/>
    <w:rsid w:val="002F49B3"/>
    <w:rsid w:val="002F66C4"/>
    <w:rsid w:val="00300F45"/>
    <w:rsid w:val="003038B2"/>
    <w:rsid w:val="00304B62"/>
    <w:rsid w:val="0030701D"/>
    <w:rsid w:val="00312442"/>
    <w:rsid w:val="0031456B"/>
    <w:rsid w:val="00317140"/>
    <w:rsid w:val="00317A2E"/>
    <w:rsid w:val="00336F0F"/>
    <w:rsid w:val="00345988"/>
    <w:rsid w:val="0034651C"/>
    <w:rsid w:val="00346820"/>
    <w:rsid w:val="003469AB"/>
    <w:rsid w:val="00347262"/>
    <w:rsid w:val="00351652"/>
    <w:rsid w:val="00351867"/>
    <w:rsid w:val="00353B9E"/>
    <w:rsid w:val="00355615"/>
    <w:rsid w:val="00355C2D"/>
    <w:rsid w:val="0035659B"/>
    <w:rsid w:val="00363B1F"/>
    <w:rsid w:val="0036522E"/>
    <w:rsid w:val="00367396"/>
    <w:rsid w:val="003708D5"/>
    <w:rsid w:val="003726C9"/>
    <w:rsid w:val="00374926"/>
    <w:rsid w:val="00375132"/>
    <w:rsid w:val="00375C0A"/>
    <w:rsid w:val="00376169"/>
    <w:rsid w:val="0038094D"/>
    <w:rsid w:val="00380B8B"/>
    <w:rsid w:val="00382EC8"/>
    <w:rsid w:val="00383ADD"/>
    <w:rsid w:val="00392166"/>
    <w:rsid w:val="00392E1C"/>
    <w:rsid w:val="00395933"/>
    <w:rsid w:val="003A007F"/>
    <w:rsid w:val="003A01DE"/>
    <w:rsid w:val="003A1779"/>
    <w:rsid w:val="003A1F27"/>
    <w:rsid w:val="003B03D0"/>
    <w:rsid w:val="003B05CC"/>
    <w:rsid w:val="003B5EF0"/>
    <w:rsid w:val="003B79E2"/>
    <w:rsid w:val="003C0DE3"/>
    <w:rsid w:val="003C7B78"/>
    <w:rsid w:val="003E03E5"/>
    <w:rsid w:val="003E076D"/>
    <w:rsid w:val="003E18F4"/>
    <w:rsid w:val="003E25E3"/>
    <w:rsid w:val="003E2DA4"/>
    <w:rsid w:val="003E2E35"/>
    <w:rsid w:val="003E4842"/>
    <w:rsid w:val="003E524A"/>
    <w:rsid w:val="003E5C47"/>
    <w:rsid w:val="003F2167"/>
    <w:rsid w:val="003F3674"/>
    <w:rsid w:val="003F5439"/>
    <w:rsid w:val="003F5BC3"/>
    <w:rsid w:val="00406158"/>
    <w:rsid w:val="00406BC4"/>
    <w:rsid w:val="004076E9"/>
    <w:rsid w:val="00414813"/>
    <w:rsid w:val="0041487A"/>
    <w:rsid w:val="00416DC1"/>
    <w:rsid w:val="0042043D"/>
    <w:rsid w:val="00421AA1"/>
    <w:rsid w:val="00430C48"/>
    <w:rsid w:val="0043388E"/>
    <w:rsid w:val="00433CB5"/>
    <w:rsid w:val="00436BF1"/>
    <w:rsid w:val="0044224C"/>
    <w:rsid w:val="00443639"/>
    <w:rsid w:val="00446355"/>
    <w:rsid w:val="0044774A"/>
    <w:rsid w:val="00450587"/>
    <w:rsid w:val="00456176"/>
    <w:rsid w:val="004563DD"/>
    <w:rsid w:val="00457283"/>
    <w:rsid w:val="00460B7D"/>
    <w:rsid w:val="00462440"/>
    <w:rsid w:val="00462A5B"/>
    <w:rsid w:val="004652D3"/>
    <w:rsid w:val="004657B2"/>
    <w:rsid w:val="00471D36"/>
    <w:rsid w:val="004722C2"/>
    <w:rsid w:val="004732AB"/>
    <w:rsid w:val="00476043"/>
    <w:rsid w:val="00484CE2"/>
    <w:rsid w:val="00485D17"/>
    <w:rsid w:val="004914CB"/>
    <w:rsid w:val="00497369"/>
    <w:rsid w:val="004A5D71"/>
    <w:rsid w:val="004B62EF"/>
    <w:rsid w:val="004C01A7"/>
    <w:rsid w:val="004C1B4F"/>
    <w:rsid w:val="004D18E3"/>
    <w:rsid w:val="004D1C0F"/>
    <w:rsid w:val="004D2A3B"/>
    <w:rsid w:val="004D318E"/>
    <w:rsid w:val="004E105E"/>
    <w:rsid w:val="004E6485"/>
    <w:rsid w:val="004E6955"/>
    <w:rsid w:val="004F7A83"/>
    <w:rsid w:val="00503A9C"/>
    <w:rsid w:val="00503E82"/>
    <w:rsid w:val="00504686"/>
    <w:rsid w:val="00504B83"/>
    <w:rsid w:val="00505644"/>
    <w:rsid w:val="00511E9C"/>
    <w:rsid w:val="00513A6C"/>
    <w:rsid w:val="00514694"/>
    <w:rsid w:val="00515A96"/>
    <w:rsid w:val="00517772"/>
    <w:rsid w:val="00517F30"/>
    <w:rsid w:val="00520DBD"/>
    <w:rsid w:val="005216C1"/>
    <w:rsid w:val="0052442E"/>
    <w:rsid w:val="00525018"/>
    <w:rsid w:val="00526196"/>
    <w:rsid w:val="005263CD"/>
    <w:rsid w:val="0052773A"/>
    <w:rsid w:val="00527AAD"/>
    <w:rsid w:val="00527EF0"/>
    <w:rsid w:val="00535EF8"/>
    <w:rsid w:val="00547C3A"/>
    <w:rsid w:val="00551462"/>
    <w:rsid w:val="005528BF"/>
    <w:rsid w:val="005540B3"/>
    <w:rsid w:val="00554620"/>
    <w:rsid w:val="00554FCB"/>
    <w:rsid w:val="0055517D"/>
    <w:rsid w:val="00556BBC"/>
    <w:rsid w:val="005603E9"/>
    <w:rsid w:val="00560F4E"/>
    <w:rsid w:val="00564740"/>
    <w:rsid w:val="00565200"/>
    <w:rsid w:val="00567DE5"/>
    <w:rsid w:val="00567E59"/>
    <w:rsid w:val="00572A29"/>
    <w:rsid w:val="00576060"/>
    <w:rsid w:val="00576F0F"/>
    <w:rsid w:val="005805C3"/>
    <w:rsid w:val="00582EB8"/>
    <w:rsid w:val="00583A1F"/>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6F8E"/>
    <w:rsid w:val="005E721D"/>
    <w:rsid w:val="005F5051"/>
    <w:rsid w:val="005F52F1"/>
    <w:rsid w:val="005F72D5"/>
    <w:rsid w:val="006008A3"/>
    <w:rsid w:val="006058BB"/>
    <w:rsid w:val="00606B2E"/>
    <w:rsid w:val="00607877"/>
    <w:rsid w:val="006105EA"/>
    <w:rsid w:val="00610628"/>
    <w:rsid w:val="006137BF"/>
    <w:rsid w:val="0062483F"/>
    <w:rsid w:val="00632BF9"/>
    <w:rsid w:val="00632F5C"/>
    <w:rsid w:val="00637EE7"/>
    <w:rsid w:val="00644FC8"/>
    <w:rsid w:val="0064748E"/>
    <w:rsid w:val="00647912"/>
    <w:rsid w:val="00647B81"/>
    <w:rsid w:val="0065050C"/>
    <w:rsid w:val="00651F68"/>
    <w:rsid w:val="0065467C"/>
    <w:rsid w:val="0066271B"/>
    <w:rsid w:val="006638F9"/>
    <w:rsid w:val="006648CD"/>
    <w:rsid w:val="0066624A"/>
    <w:rsid w:val="00673AF6"/>
    <w:rsid w:val="00674BB2"/>
    <w:rsid w:val="006761FD"/>
    <w:rsid w:val="0067699A"/>
    <w:rsid w:val="0068062A"/>
    <w:rsid w:val="00683118"/>
    <w:rsid w:val="00687617"/>
    <w:rsid w:val="00691C6F"/>
    <w:rsid w:val="00692070"/>
    <w:rsid w:val="006A149B"/>
    <w:rsid w:val="006A4B64"/>
    <w:rsid w:val="006A73FD"/>
    <w:rsid w:val="006B0031"/>
    <w:rsid w:val="006B0653"/>
    <w:rsid w:val="006B162F"/>
    <w:rsid w:val="006B2ABC"/>
    <w:rsid w:val="006B2F2A"/>
    <w:rsid w:val="006B7D8C"/>
    <w:rsid w:val="006C0DCD"/>
    <w:rsid w:val="006C1D43"/>
    <w:rsid w:val="006C1E40"/>
    <w:rsid w:val="006C761E"/>
    <w:rsid w:val="006D04D6"/>
    <w:rsid w:val="006D39F3"/>
    <w:rsid w:val="006D415B"/>
    <w:rsid w:val="006D4AC3"/>
    <w:rsid w:val="006E0673"/>
    <w:rsid w:val="006E6423"/>
    <w:rsid w:val="006F05B1"/>
    <w:rsid w:val="006F1315"/>
    <w:rsid w:val="006F1C67"/>
    <w:rsid w:val="006F7C12"/>
    <w:rsid w:val="00705188"/>
    <w:rsid w:val="00706853"/>
    <w:rsid w:val="00706B15"/>
    <w:rsid w:val="00706DD4"/>
    <w:rsid w:val="00710D1C"/>
    <w:rsid w:val="007112F6"/>
    <w:rsid w:val="007149C1"/>
    <w:rsid w:val="00717756"/>
    <w:rsid w:val="00723FDC"/>
    <w:rsid w:val="007240DF"/>
    <w:rsid w:val="0072474A"/>
    <w:rsid w:val="00725408"/>
    <w:rsid w:val="00725C14"/>
    <w:rsid w:val="0072785A"/>
    <w:rsid w:val="00730744"/>
    <w:rsid w:val="0073078A"/>
    <w:rsid w:val="00731440"/>
    <w:rsid w:val="00733D1B"/>
    <w:rsid w:val="00740439"/>
    <w:rsid w:val="0074078D"/>
    <w:rsid w:val="00740888"/>
    <w:rsid w:val="00741E96"/>
    <w:rsid w:val="00744993"/>
    <w:rsid w:val="00747847"/>
    <w:rsid w:val="00750856"/>
    <w:rsid w:val="00750EBA"/>
    <w:rsid w:val="007609B1"/>
    <w:rsid w:val="007639F5"/>
    <w:rsid w:val="00764A78"/>
    <w:rsid w:val="007676DE"/>
    <w:rsid w:val="00767F4A"/>
    <w:rsid w:val="007712CD"/>
    <w:rsid w:val="00772936"/>
    <w:rsid w:val="00775397"/>
    <w:rsid w:val="0077662D"/>
    <w:rsid w:val="00777992"/>
    <w:rsid w:val="0079013C"/>
    <w:rsid w:val="007927F5"/>
    <w:rsid w:val="00796D2C"/>
    <w:rsid w:val="007975D6"/>
    <w:rsid w:val="007A2205"/>
    <w:rsid w:val="007A3EDB"/>
    <w:rsid w:val="007B1285"/>
    <w:rsid w:val="007B4259"/>
    <w:rsid w:val="007B4C06"/>
    <w:rsid w:val="007B59D8"/>
    <w:rsid w:val="007B5ED0"/>
    <w:rsid w:val="007C4C5B"/>
    <w:rsid w:val="007C4DA1"/>
    <w:rsid w:val="007D03C6"/>
    <w:rsid w:val="007D3843"/>
    <w:rsid w:val="007D39C9"/>
    <w:rsid w:val="007D74F4"/>
    <w:rsid w:val="007D7C11"/>
    <w:rsid w:val="007D7FA4"/>
    <w:rsid w:val="007E0636"/>
    <w:rsid w:val="007E2352"/>
    <w:rsid w:val="007E646A"/>
    <w:rsid w:val="007F17F0"/>
    <w:rsid w:val="007F24B6"/>
    <w:rsid w:val="007F469A"/>
    <w:rsid w:val="007F46CA"/>
    <w:rsid w:val="007F5DF0"/>
    <w:rsid w:val="00801BA6"/>
    <w:rsid w:val="008066FE"/>
    <w:rsid w:val="008122E8"/>
    <w:rsid w:val="00813565"/>
    <w:rsid w:val="00815D29"/>
    <w:rsid w:val="00825060"/>
    <w:rsid w:val="00826673"/>
    <w:rsid w:val="00831FA2"/>
    <w:rsid w:val="00832733"/>
    <w:rsid w:val="0083680A"/>
    <w:rsid w:val="00842499"/>
    <w:rsid w:val="00842E3A"/>
    <w:rsid w:val="008459E3"/>
    <w:rsid w:val="00847E8A"/>
    <w:rsid w:val="0085022C"/>
    <w:rsid w:val="00854281"/>
    <w:rsid w:val="00854B7C"/>
    <w:rsid w:val="00860CF4"/>
    <w:rsid w:val="008630CD"/>
    <w:rsid w:val="008664A2"/>
    <w:rsid w:val="0086776E"/>
    <w:rsid w:val="008718D0"/>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D3F81"/>
    <w:rsid w:val="008D4AFC"/>
    <w:rsid w:val="008D5233"/>
    <w:rsid w:val="008E0DE5"/>
    <w:rsid w:val="008F1033"/>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7381F"/>
    <w:rsid w:val="00980B3C"/>
    <w:rsid w:val="0098483C"/>
    <w:rsid w:val="00985D42"/>
    <w:rsid w:val="00990253"/>
    <w:rsid w:val="00990DB4"/>
    <w:rsid w:val="0099166D"/>
    <w:rsid w:val="009944D6"/>
    <w:rsid w:val="009958CB"/>
    <w:rsid w:val="009A0D66"/>
    <w:rsid w:val="009B271F"/>
    <w:rsid w:val="009B2E9E"/>
    <w:rsid w:val="009B2F7D"/>
    <w:rsid w:val="009B31B2"/>
    <w:rsid w:val="009B3956"/>
    <w:rsid w:val="009C10DD"/>
    <w:rsid w:val="009C54FA"/>
    <w:rsid w:val="009C723F"/>
    <w:rsid w:val="009D03A8"/>
    <w:rsid w:val="009D0487"/>
    <w:rsid w:val="009D102B"/>
    <w:rsid w:val="009D1FFB"/>
    <w:rsid w:val="009D22EB"/>
    <w:rsid w:val="009D42CC"/>
    <w:rsid w:val="009D7632"/>
    <w:rsid w:val="009E2097"/>
    <w:rsid w:val="009E4975"/>
    <w:rsid w:val="009F0ED6"/>
    <w:rsid w:val="009F190A"/>
    <w:rsid w:val="009F2B4A"/>
    <w:rsid w:val="009F477B"/>
    <w:rsid w:val="009F4D9E"/>
    <w:rsid w:val="009F6C42"/>
    <w:rsid w:val="00A023CC"/>
    <w:rsid w:val="00A04A33"/>
    <w:rsid w:val="00A07ADA"/>
    <w:rsid w:val="00A11795"/>
    <w:rsid w:val="00A11AC5"/>
    <w:rsid w:val="00A11DB1"/>
    <w:rsid w:val="00A13318"/>
    <w:rsid w:val="00A15AF4"/>
    <w:rsid w:val="00A174A1"/>
    <w:rsid w:val="00A211F7"/>
    <w:rsid w:val="00A25F1B"/>
    <w:rsid w:val="00A26256"/>
    <w:rsid w:val="00A31FDE"/>
    <w:rsid w:val="00A32674"/>
    <w:rsid w:val="00A32D87"/>
    <w:rsid w:val="00A403C5"/>
    <w:rsid w:val="00A418EE"/>
    <w:rsid w:val="00A418F7"/>
    <w:rsid w:val="00A41940"/>
    <w:rsid w:val="00A41BEA"/>
    <w:rsid w:val="00A431C7"/>
    <w:rsid w:val="00A44878"/>
    <w:rsid w:val="00A455B1"/>
    <w:rsid w:val="00A478E7"/>
    <w:rsid w:val="00A47AA5"/>
    <w:rsid w:val="00A552D6"/>
    <w:rsid w:val="00A5614F"/>
    <w:rsid w:val="00A57F54"/>
    <w:rsid w:val="00A604F7"/>
    <w:rsid w:val="00A6054A"/>
    <w:rsid w:val="00A6340A"/>
    <w:rsid w:val="00A641CB"/>
    <w:rsid w:val="00A6464D"/>
    <w:rsid w:val="00A65DF8"/>
    <w:rsid w:val="00A7145B"/>
    <w:rsid w:val="00A727A8"/>
    <w:rsid w:val="00A74F4F"/>
    <w:rsid w:val="00A76733"/>
    <w:rsid w:val="00A90F34"/>
    <w:rsid w:val="00A91C14"/>
    <w:rsid w:val="00A94EEE"/>
    <w:rsid w:val="00AA3384"/>
    <w:rsid w:val="00AA69EE"/>
    <w:rsid w:val="00AA6CCD"/>
    <w:rsid w:val="00AB2B9D"/>
    <w:rsid w:val="00AB2C1F"/>
    <w:rsid w:val="00AB3F38"/>
    <w:rsid w:val="00AC05AE"/>
    <w:rsid w:val="00AC255B"/>
    <w:rsid w:val="00AC62CF"/>
    <w:rsid w:val="00AD07E7"/>
    <w:rsid w:val="00AD28CB"/>
    <w:rsid w:val="00AD43C7"/>
    <w:rsid w:val="00AD540E"/>
    <w:rsid w:val="00AD5F97"/>
    <w:rsid w:val="00AE23E8"/>
    <w:rsid w:val="00AE3375"/>
    <w:rsid w:val="00AE5EA7"/>
    <w:rsid w:val="00AE6A54"/>
    <w:rsid w:val="00AE7E0A"/>
    <w:rsid w:val="00AF486F"/>
    <w:rsid w:val="00AF52DE"/>
    <w:rsid w:val="00AF6AC1"/>
    <w:rsid w:val="00B00B0E"/>
    <w:rsid w:val="00B037E8"/>
    <w:rsid w:val="00B03CC7"/>
    <w:rsid w:val="00B0459D"/>
    <w:rsid w:val="00B072D5"/>
    <w:rsid w:val="00B122F3"/>
    <w:rsid w:val="00B16B77"/>
    <w:rsid w:val="00B2311E"/>
    <w:rsid w:val="00B23D76"/>
    <w:rsid w:val="00B23FD6"/>
    <w:rsid w:val="00B31B50"/>
    <w:rsid w:val="00B321E7"/>
    <w:rsid w:val="00B325B9"/>
    <w:rsid w:val="00B33F7A"/>
    <w:rsid w:val="00B353E9"/>
    <w:rsid w:val="00B36274"/>
    <w:rsid w:val="00B36800"/>
    <w:rsid w:val="00B419CF"/>
    <w:rsid w:val="00B5018C"/>
    <w:rsid w:val="00B51682"/>
    <w:rsid w:val="00B639B3"/>
    <w:rsid w:val="00B671DC"/>
    <w:rsid w:val="00B706A9"/>
    <w:rsid w:val="00B77A44"/>
    <w:rsid w:val="00B833F2"/>
    <w:rsid w:val="00B87A3D"/>
    <w:rsid w:val="00B9087E"/>
    <w:rsid w:val="00B90CAE"/>
    <w:rsid w:val="00B915B8"/>
    <w:rsid w:val="00B92B95"/>
    <w:rsid w:val="00B96A19"/>
    <w:rsid w:val="00BA1460"/>
    <w:rsid w:val="00BA2376"/>
    <w:rsid w:val="00BA532D"/>
    <w:rsid w:val="00BB38A7"/>
    <w:rsid w:val="00BB6BE2"/>
    <w:rsid w:val="00BC02B3"/>
    <w:rsid w:val="00BC6C82"/>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325D"/>
    <w:rsid w:val="00C47403"/>
    <w:rsid w:val="00C51601"/>
    <w:rsid w:val="00C52FC2"/>
    <w:rsid w:val="00C572D7"/>
    <w:rsid w:val="00C61D88"/>
    <w:rsid w:val="00C711D2"/>
    <w:rsid w:val="00C728F6"/>
    <w:rsid w:val="00C7693D"/>
    <w:rsid w:val="00C807AE"/>
    <w:rsid w:val="00C81302"/>
    <w:rsid w:val="00C840F2"/>
    <w:rsid w:val="00C85681"/>
    <w:rsid w:val="00C9066B"/>
    <w:rsid w:val="00C9215A"/>
    <w:rsid w:val="00C946EB"/>
    <w:rsid w:val="00CA0382"/>
    <w:rsid w:val="00CA216C"/>
    <w:rsid w:val="00CA400E"/>
    <w:rsid w:val="00CA60C0"/>
    <w:rsid w:val="00CB1554"/>
    <w:rsid w:val="00CB5774"/>
    <w:rsid w:val="00CB5D21"/>
    <w:rsid w:val="00CC066E"/>
    <w:rsid w:val="00CC34E5"/>
    <w:rsid w:val="00CC59CE"/>
    <w:rsid w:val="00CC6D2D"/>
    <w:rsid w:val="00CC72EB"/>
    <w:rsid w:val="00CD05C5"/>
    <w:rsid w:val="00CD4229"/>
    <w:rsid w:val="00CD6DBD"/>
    <w:rsid w:val="00CE113A"/>
    <w:rsid w:val="00CE126E"/>
    <w:rsid w:val="00CE34C1"/>
    <w:rsid w:val="00CE4CDA"/>
    <w:rsid w:val="00CF00AC"/>
    <w:rsid w:val="00CF2CD9"/>
    <w:rsid w:val="00CF2DCA"/>
    <w:rsid w:val="00CF309F"/>
    <w:rsid w:val="00CF5402"/>
    <w:rsid w:val="00CF56C7"/>
    <w:rsid w:val="00D02160"/>
    <w:rsid w:val="00D0520A"/>
    <w:rsid w:val="00D1518D"/>
    <w:rsid w:val="00D23FCF"/>
    <w:rsid w:val="00D2420C"/>
    <w:rsid w:val="00D259D5"/>
    <w:rsid w:val="00D26444"/>
    <w:rsid w:val="00D35B91"/>
    <w:rsid w:val="00D3615C"/>
    <w:rsid w:val="00D362A4"/>
    <w:rsid w:val="00D4191E"/>
    <w:rsid w:val="00D436C2"/>
    <w:rsid w:val="00D442F2"/>
    <w:rsid w:val="00D5077F"/>
    <w:rsid w:val="00D51CD2"/>
    <w:rsid w:val="00D5428C"/>
    <w:rsid w:val="00D566BB"/>
    <w:rsid w:val="00D572E2"/>
    <w:rsid w:val="00D604AF"/>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4703"/>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2F8E"/>
    <w:rsid w:val="00E73B87"/>
    <w:rsid w:val="00E74814"/>
    <w:rsid w:val="00E748D5"/>
    <w:rsid w:val="00E7672F"/>
    <w:rsid w:val="00E82ABC"/>
    <w:rsid w:val="00E8420A"/>
    <w:rsid w:val="00E8745B"/>
    <w:rsid w:val="00E930D4"/>
    <w:rsid w:val="00E97254"/>
    <w:rsid w:val="00EA0230"/>
    <w:rsid w:val="00EA28E1"/>
    <w:rsid w:val="00EA2DCA"/>
    <w:rsid w:val="00EA358E"/>
    <w:rsid w:val="00EA50F6"/>
    <w:rsid w:val="00EB0B8B"/>
    <w:rsid w:val="00EB2A39"/>
    <w:rsid w:val="00EB76B0"/>
    <w:rsid w:val="00EC0593"/>
    <w:rsid w:val="00EC0DFD"/>
    <w:rsid w:val="00EC303F"/>
    <w:rsid w:val="00EC583B"/>
    <w:rsid w:val="00ED03F7"/>
    <w:rsid w:val="00ED65F7"/>
    <w:rsid w:val="00EE2CF3"/>
    <w:rsid w:val="00EF34F3"/>
    <w:rsid w:val="00EF617D"/>
    <w:rsid w:val="00F04C4F"/>
    <w:rsid w:val="00F07F9B"/>
    <w:rsid w:val="00F10A57"/>
    <w:rsid w:val="00F1445C"/>
    <w:rsid w:val="00F149EF"/>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72EA0"/>
    <w:rsid w:val="00F800D7"/>
    <w:rsid w:val="00F8229C"/>
    <w:rsid w:val="00F822EE"/>
    <w:rsid w:val="00F833A3"/>
    <w:rsid w:val="00F9157E"/>
    <w:rsid w:val="00F92A96"/>
    <w:rsid w:val="00F95EBA"/>
    <w:rsid w:val="00F97F53"/>
    <w:rsid w:val="00FA0937"/>
    <w:rsid w:val="00FA113A"/>
    <w:rsid w:val="00FA166C"/>
    <w:rsid w:val="00FA542F"/>
    <w:rsid w:val="00FA6381"/>
    <w:rsid w:val="00FA6860"/>
    <w:rsid w:val="00FB1989"/>
    <w:rsid w:val="00FB410D"/>
    <w:rsid w:val="00FB5F3B"/>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dipaginaCarattere">
    <w:name w:val="Piè di pagina Carattere"/>
    <w:basedOn w:val="Carpredefinitoparagrafo"/>
    <w:link w:val="Pidipagina"/>
    <w:uiPriority w:val="99"/>
    <w:rsid w:val="00B072D5"/>
  </w:style>
  <w:style w:type="character" w:customStyle="1" w:styleId="Menzionenonrisolta1">
    <w:name w:val="Menzione non risolta1"/>
    <w:basedOn w:val="Carpredefinitoparagrafo"/>
    <w:uiPriority w:val="99"/>
    <w:semiHidden/>
    <w:unhideWhenUsed/>
    <w:rsid w:val="007F46CA"/>
    <w:rPr>
      <w:color w:val="605E5C"/>
      <w:shd w:val="clear" w:color="auto" w:fill="E1DFDD"/>
    </w:rPr>
  </w:style>
  <w:style w:type="paragraph" w:customStyle="1" w:styleId="TableParagraph">
    <w:name w:val="Table Paragraph"/>
    <w:basedOn w:val="Normale"/>
    <w:uiPriority w:val="1"/>
    <w:qFormat/>
    <w:rsid w:val="006F1315"/>
    <w:pPr>
      <w:widowControl w:val="0"/>
      <w:autoSpaceDE w:val="0"/>
      <w:autoSpaceDN w:val="0"/>
      <w:ind w:left="107"/>
    </w:pPr>
    <w:rPr>
      <w:rFonts w:ascii="Verdana" w:eastAsia="Verdana" w:hAnsi="Verdana" w:cs="Verdana"/>
      <w:sz w:val="22"/>
      <w:szCs w:val="22"/>
      <w:lang w:eastAsia="en-US"/>
    </w:rPr>
  </w:style>
  <w:style w:type="character" w:customStyle="1" w:styleId="Menzionenonrisolta2">
    <w:name w:val="Menzione non risolta2"/>
    <w:basedOn w:val="Carpredefinitoparagrafo"/>
    <w:uiPriority w:val="99"/>
    <w:semiHidden/>
    <w:unhideWhenUsed/>
    <w:rsid w:val="00D604AF"/>
    <w:rPr>
      <w:color w:val="605E5C"/>
      <w:shd w:val="clear" w:color="auto" w:fill="E1DFDD"/>
    </w:rPr>
  </w:style>
  <w:style w:type="table" w:customStyle="1" w:styleId="TableGrid">
    <w:name w:val="TableGrid"/>
    <w:rsid w:val="00030A14"/>
    <w:rPr>
      <w:rFonts w:ascii="Calibri" w:hAnsi="Calibri"/>
      <w:kern w:val="2"/>
      <w:sz w:val="24"/>
      <w:szCs w:val="24"/>
      <w14:ligatures w14:val="standardContextual"/>
    </w:rPr>
    <w:tblPr>
      <w:tblCellMar>
        <w:top w:w="0" w:type="dxa"/>
        <w:left w:w="0" w:type="dxa"/>
        <w:bottom w:w="0" w:type="dxa"/>
        <w:right w:w="0" w:type="dxa"/>
      </w:tblCellMar>
    </w:tblPr>
  </w:style>
  <w:style w:type="table" w:customStyle="1" w:styleId="TableGrid1">
    <w:name w:val="TableGrid1"/>
    <w:rsid w:val="00030A14"/>
    <w:rPr>
      <w:rFonts w:asciiTheme="minorHAnsi" w:hAnsiTheme="minorHAnsi" w:cstheme="minorBidi"/>
      <w:kern w:val="2"/>
      <w:sz w:val="24"/>
      <w:szCs w:val="24"/>
      <w14:ligatures w14:val="standardContextual"/>
    </w:rPr>
    <w:tblPr>
      <w:tblCellMar>
        <w:top w:w="0" w:type="dxa"/>
        <w:left w:w="0" w:type="dxa"/>
        <w:bottom w:w="0" w:type="dxa"/>
        <w:right w:w="0" w:type="dxa"/>
      </w:tblCellMar>
    </w:tblPr>
  </w:style>
  <w:style w:type="table" w:customStyle="1" w:styleId="TableGrid2">
    <w:name w:val="TableGrid2"/>
    <w:rsid w:val="008F1033"/>
    <w:rPr>
      <w:rFonts w:asciiTheme="minorHAnsi" w:eastAsiaTheme="minorEastAsia" w:hAnsiTheme="minorHAnsi" w:cstheme="minorBidi"/>
      <w:kern w:val="2"/>
      <w:sz w:val="22"/>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73730">
      <w:bodyDiv w:val="1"/>
      <w:marLeft w:val="0"/>
      <w:marRight w:val="0"/>
      <w:marTop w:val="0"/>
      <w:marBottom w:val="0"/>
      <w:divBdr>
        <w:top w:val="none" w:sz="0" w:space="0" w:color="auto"/>
        <w:left w:val="none" w:sz="0" w:space="0" w:color="auto"/>
        <w:bottom w:val="none" w:sz="0" w:space="0" w:color="auto"/>
        <w:right w:val="none" w:sz="0" w:space="0" w:color="auto"/>
      </w:divBdr>
    </w:div>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208668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5E5150-BC72-4174-A6AA-CA22501F3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494</Words>
  <Characters>2817</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3305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LICEO SABIN</cp:lastModifiedBy>
  <cp:revision>2</cp:revision>
  <cp:lastPrinted>2026-09-03T11:37:00Z</cp:lastPrinted>
  <dcterms:created xsi:type="dcterms:W3CDTF">2026-09-03T17:06:00Z</dcterms:created>
  <dcterms:modified xsi:type="dcterms:W3CDTF">2026-09-03T17:06:00Z</dcterms:modified>
</cp:coreProperties>
</file>