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17B63" w14:textId="27DBBE32" w:rsidR="00406158" w:rsidRDefault="0096628D" w:rsidP="0068615C">
      <w:pPr>
        <w:ind w:firstLine="142"/>
        <w:jc w:val="both"/>
        <w:rPr>
          <w:rFonts w:asciiTheme="minorHAnsi" w:hAnsiTheme="minorHAnsi"/>
          <w:sz w:val="22"/>
          <w:szCs w:val="22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</w:p>
    <w:p w14:paraId="3E27CF0A" w14:textId="31F8FE63" w:rsidR="00CB1554" w:rsidRDefault="00CB1554" w:rsidP="00006093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3843F6EE" w14:textId="1AF4FCCF" w:rsidR="00CB1554" w:rsidRDefault="00CB1554" w:rsidP="00006093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4C69BF15" wp14:editId="2DFDF690">
            <wp:extent cx="6307302" cy="64008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8706" cy="6402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F1E75B" w14:textId="317A5F84" w:rsidR="00CB1554" w:rsidRDefault="00CB1554" w:rsidP="00006093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B1F959D" w14:textId="01202B8B" w:rsidR="00D604AF" w:rsidRPr="00D604AF" w:rsidRDefault="00406158" w:rsidP="00406158">
      <w:pPr>
        <w:widowControl w:val="0"/>
        <w:autoSpaceDE w:val="0"/>
        <w:autoSpaceDN w:val="0"/>
        <w:ind w:left="3544" w:right="2528" w:hanging="3686"/>
        <w:jc w:val="center"/>
        <w:rPr>
          <w:rFonts w:ascii="Calibri" w:eastAsia="Calibri" w:hAnsi="Calibri" w:cs="Calibri"/>
          <w:i/>
          <w:lang w:eastAsia="en-US"/>
        </w:rPr>
      </w:pPr>
      <w:bookmarkStart w:id="0" w:name="_Hlk91699034"/>
      <w:r w:rsidRPr="001715DF">
        <w:rPr>
          <w:rFonts w:asciiTheme="minorHAnsi" w:hAnsiTheme="minorHAnsi"/>
          <w:noProof/>
          <w:sz w:val="24"/>
          <w:szCs w:val="24"/>
        </w:rPr>
        <w:drawing>
          <wp:inline distT="0" distB="0" distL="0" distR="0" wp14:anchorId="4A331211" wp14:editId="7CE71DFA">
            <wp:extent cx="6283757" cy="2208395"/>
            <wp:effectExtent l="0" t="0" r="3175" b="1905"/>
            <wp:docPr id="1982794187" name="Immagine 1982794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33957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0145" cy="2224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7E0C0" w14:textId="77777777" w:rsidR="00406158" w:rsidRDefault="00406158" w:rsidP="00D604AF">
      <w:pPr>
        <w:tabs>
          <w:tab w:val="left" w:pos="4500"/>
        </w:tabs>
        <w:spacing w:after="160" w:line="259" w:lineRule="auto"/>
        <w:jc w:val="center"/>
        <w:rPr>
          <w:color w:val="000000"/>
          <w:sz w:val="27"/>
          <w:szCs w:val="27"/>
          <w:lang w:eastAsia="en-US"/>
        </w:rPr>
      </w:pPr>
    </w:p>
    <w:p w14:paraId="4E781B22" w14:textId="77777777" w:rsidR="00406158" w:rsidRPr="00406158" w:rsidRDefault="00406158" w:rsidP="00406158">
      <w:pPr>
        <w:autoSpaceDE w:val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06158">
        <w:rPr>
          <w:rFonts w:asciiTheme="minorHAnsi" w:hAnsiTheme="minorHAnsi" w:cstheme="minorHAnsi"/>
          <w:bCs/>
          <w:sz w:val="24"/>
          <w:szCs w:val="24"/>
        </w:rPr>
        <w:t>Fondi Strutturali Europei - Programma Nazionale “Scuola e competenze” 2021-2027 – Priorità 01 – Scuola e competenze - Fondo Sociale Europeo Plus (FSE+) - Obiettivo Specifico ESO4.5, Azione ESO4.</w:t>
      </w:r>
      <w:proofErr w:type="gramStart"/>
      <w:r w:rsidRPr="00406158">
        <w:rPr>
          <w:rFonts w:asciiTheme="minorHAnsi" w:hAnsiTheme="minorHAnsi" w:cstheme="minorHAnsi"/>
          <w:bCs/>
          <w:sz w:val="24"/>
          <w:szCs w:val="24"/>
        </w:rPr>
        <w:t>5.A</w:t>
      </w:r>
      <w:proofErr w:type="gramEnd"/>
      <w:r w:rsidRPr="00406158">
        <w:rPr>
          <w:rFonts w:asciiTheme="minorHAnsi" w:hAnsiTheme="minorHAnsi" w:cstheme="minorHAnsi"/>
          <w:bCs/>
          <w:sz w:val="24"/>
          <w:szCs w:val="24"/>
        </w:rPr>
        <w:t>2 - Sotto azione ESO4.5.A2.B, interventi di cui al decreto del Ministro dell’istruzione e del merito n. 38 del 6 marzo 2026, Avviso 95165 del 24/04/2026 - Formazione docenti.</w:t>
      </w:r>
    </w:p>
    <w:p w14:paraId="07B00741" w14:textId="77777777" w:rsidR="00406158" w:rsidRPr="00406158" w:rsidRDefault="00406158" w:rsidP="00406158">
      <w:pPr>
        <w:autoSpaceDE w:val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06158">
        <w:rPr>
          <w:rFonts w:asciiTheme="minorHAnsi" w:hAnsiTheme="minorHAnsi" w:cstheme="minorHAnsi"/>
          <w:bCs/>
          <w:sz w:val="24"/>
          <w:szCs w:val="24"/>
        </w:rPr>
        <w:t>Titolo Progetto: Innovare la didattica nella scuola del futuro: progettazione per competenze, inclusione e ambienti di apprendimento</w:t>
      </w:r>
    </w:p>
    <w:p w14:paraId="0712EE02" w14:textId="77777777" w:rsidR="00406158" w:rsidRPr="00406158" w:rsidRDefault="00406158" w:rsidP="00406158">
      <w:pPr>
        <w:autoSpaceDE w:val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06158">
        <w:rPr>
          <w:rFonts w:asciiTheme="minorHAnsi" w:hAnsiTheme="minorHAnsi" w:cstheme="minorHAnsi"/>
          <w:bCs/>
          <w:sz w:val="24"/>
          <w:szCs w:val="24"/>
        </w:rPr>
        <w:t>CNP: ESO4.</w:t>
      </w:r>
      <w:proofErr w:type="gramStart"/>
      <w:r w:rsidRPr="00406158">
        <w:rPr>
          <w:rFonts w:asciiTheme="minorHAnsi" w:hAnsiTheme="minorHAnsi" w:cstheme="minorHAnsi"/>
          <w:bCs/>
          <w:sz w:val="24"/>
          <w:szCs w:val="24"/>
        </w:rPr>
        <w:t>5.A</w:t>
      </w:r>
      <w:proofErr w:type="gramEnd"/>
      <w:r w:rsidRPr="00406158">
        <w:rPr>
          <w:rFonts w:asciiTheme="minorHAnsi" w:hAnsiTheme="minorHAnsi" w:cstheme="minorHAnsi"/>
          <w:bCs/>
          <w:sz w:val="24"/>
          <w:szCs w:val="24"/>
        </w:rPr>
        <w:t>2.B-FSEPN-CA-2026-347</w:t>
      </w:r>
    </w:p>
    <w:p w14:paraId="7C416856" w14:textId="77777777" w:rsidR="00406158" w:rsidRPr="00406158" w:rsidRDefault="00406158" w:rsidP="00406158">
      <w:pPr>
        <w:autoSpaceDE w:val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06158">
        <w:rPr>
          <w:rFonts w:asciiTheme="minorHAnsi" w:hAnsiTheme="minorHAnsi" w:cstheme="minorHAnsi"/>
          <w:bCs/>
          <w:sz w:val="24"/>
          <w:szCs w:val="24"/>
        </w:rPr>
        <w:t>CUP: C24D26001260007</w:t>
      </w:r>
    </w:p>
    <w:p w14:paraId="34496FBE" w14:textId="77777777" w:rsidR="00406158" w:rsidRDefault="00406158" w:rsidP="00406158">
      <w:pPr>
        <w:tabs>
          <w:tab w:val="left" w:pos="4500"/>
        </w:tabs>
        <w:spacing w:after="160" w:line="259" w:lineRule="auto"/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  <w:lang w:eastAsia="en-US"/>
        </w:rPr>
      </w:pPr>
    </w:p>
    <w:p w14:paraId="71FF2EB2" w14:textId="02E8B3E1" w:rsidR="00406158" w:rsidRPr="00406158" w:rsidRDefault="00406158" w:rsidP="00406158">
      <w:pPr>
        <w:tabs>
          <w:tab w:val="left" w:pos="4500"/>
        </w:tabs>
        <w:spacing w:after="160" w:line="259" w:lineRule="auto"/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  <w:lang w:eastAsia="en-US"/>
        </w:rPr>
      </w:pPr>
      <w:r w:rsidRPr="00406158">
        <w:rPr>
          <w:rFonts w:asciiTheme="minorHAnsi" w:hAnsiTheme="minorHAnsi" w:cstheme="minorHAnsi"/>
          <w:b/>
          <w:bCs/>
          <w:color w:val="000000"/>
          <w:sz w:val="24"/>
          <w:szCs w:val="24"/>
          <w:lang w:eastAsia="en-US"/>
        </w:rPr>
        <w:t>DOMANDA DI PARTECIPAZIONE</w:t>
      </w:r>
    </w:p>
    <w:p w14:paraId="062FAEFF" w14:textId="77777777" w:rsidR="00406158" w:rsidRDefault="00406158" w:rsidP="00406158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38A98AEA" w14:textId="51D57D2B" w:rsidR="00FC46A5" w:rsidRDefault="00FC46A5" w:rsidP="00FC46A5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5B42FEE9" w14:textId="77777777" w:rsidR="00FC46A5" w:rsidRDefault="00FC46A5" w:rsidP="00FC46A5">
      <w:pPr>
        <w:autoSpaceDE w:val="0"/>
        <w:ind w:left="5103"/>
        <w:jc w:val="both"/>
        <w:rPr>
          <w:rFonts w:ascii="Arial" w:hAnsi="Arial" w:cs="Arial"/>
        </w:rPr>
      </w:pPr>
    </w:p>
    <w:p w14:paraId="25022D17" w14:textId="77777777" w:rsidR="007F46CA" w:rsidRDefault="007F46CA" w:rsidP="00CC59CE">
      <w:pPr>
        <w:autoSpaceDE w:val="0"/>
        <w:rPr>
          <w:rFonts w:ascii="Arial" w:hAnsi="Arial" w:cs="Arial"/>
          <w:b/>
          <w:sz w:val="18"/>
          <w:szCs w:val="18"/>
        </w:rPr>
      </w:pPr>
    </w:p>
    <w:p w14:paraId="343A0A8F" w14:textId="0CDAE59C" w:rsidR="00FC46A5" w:rsidRPr="00C15050" w:rsidRDefault="00FC46A5" w:rsidP="00CC59CE">
      <w:pPr>
        <w:autoSpaceDE w:val="0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 xml:space="preserve">Domanda di partecipazione alla </w:t>
      </w:r>
      <w:r w:rsidR="00CC59CE" w:rsidRPr="00C15050">
        <w:rPr>
          <w:rFonts w:ascii="Arial" w:hAnsi="Arial" w:cs="Arial"/>
          <w:b/>
          <w:sz w:val="18"/>
          <w:szCs w:val="18"/>
        </w:rPr>
        <w:t>selezione per</w:t>
      </w:r>
      <w:r w:rsidRPr="00F25812">
        <w:rPr>
          <w:rFonts w:ascii="Arial" w:hAnsi="Arial" w:cs="Arial"/>
          <w:b/>
          <w:sz w:val="18"/>
          <w:szCs w:val="18"/>
        </w:rPr>
        <w:t xml:space="preserve"> il percorso formativo</w:t>
      </w:r>
      <w:r w:rsidR="00B5018C">
        <w:rPr>
          <w:rFonts w:ascii="Arial" w:hAnsi="Arial" w:cs="Arial"/>
          <w:b/>
          <w:sz w:val="18"/>
          <w:szCs w:val="18"/>
        </w:rPr>
        <w:t xml:space="preserve"> FORMAZIONE DOCENTI PN 2127</w:t>
      </w:r>
      <w:r w:rsidR="00D604AF">
        <w:rPr>
          <w:rFonts w:ascii="Arial" w:hAnsi="Arial" w:cs="Arial"/>
          <w:b/>
          <w:sz w:val="18"/>
          <w:szCs w:val="18"/>
        </w:rPr>
        <w:t xml:space="preserve"> – Ruolo ESPERTO</w:t>
      </w:r>
    </w:p>
    <w:p w14:paraId="31B3E897" w14:textId="77777777" w:rsidR="00FC46A5" w:rsidRDefault="00FC46A5" w:rsidP="00FC46A5">
      <w:pPr>
        <w:autoSpaceDE w:val="0"/>
        <w:jc w:val="both"/>
        <w:rPr>
          <w:rFonts w:ascii="Arial" w:hAnsi="Arial" w:cs="Arial"/>
        </w:rPr>
      </w:pPr>
    </w:p>
    <w:p w14:paraId="5DEEBE1F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2B00A03A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520F994D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3B78FCB5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2B838E83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70FEFA80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00DCE236" w14:textId="77777777" w:rsidR="00FC46A5" w:rsidRDefault="00FC46A5" w:rsidP="00FC46A5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14:paraId="34DEDFB3" w14:textId="77777777" w:rsidR="00FC46A5" w:rsidRDefault="00FC46A5" w:rsidP="00FC46A5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6538A4B4" w14:textId="504C9CC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 xml:space="preserve">Di partecipare alla selezione per l’attribuzione dell’incarico di </w:t>
      </w:r>
      <w:r w:rsidR="007E646A">
        <w:rPr>
          <w:rFonts w:ascii="Arial" w:hAnsi="Arial" w:cs="Arial"/>
          <w:sz w:val="18"/>
          <w:szCs w:val="18"/>
        </w:rPr>
        <w:t>ESPERTO</w:t>
      </w:r>
      <w:r>
        <w:rPr>
          <w:rFonts w:ascii="Arial" w:hAnsi="Arial" w:cs="Arial"/>
          <w:sz w:val="18"/>
          <w:szCs w:val="18"/>
        </w:rPr>
        <w:t xml:space="preserve"> relativamente al progetto di cui sopra nei moduli:</w:t>
      </w:r>
    </w:p>
    <w:p w14:paraId="26275703" w14:textId="3CA70E02" w:rsidR="003F3674" w:rsidRDefault="003F3674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FD127E2" w14:textId="0E3949AA" w:rsidR="003F3674" w:rsidRDefault="003F3674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tbl>
      <w:tblPr>
        <w:tblW w:w="524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3256"/>
        <w:gridCol w:w="850"/>
      </w:tblGrid>
      <w:tr w:rsidR="00CD6DBD" w:rsidRPr="00B841DE" w14:paraId="1D0B704A" w14:textId="77777777" w:rsidTr="003F3674">
        <w:trPr>
          <w:trHeight w:val="174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3D42C7E7" w14:textId="77777777" w:rsidR="00CD6DBD" w:rsidRPr="00B841DE" w:rsidRDefault="00CD6DBD" w:rsidP="001C764B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B841DE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Barrare per selezionare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5FBAD7A" w14:textId="77777777" w:rsidR="00CD6DBD" w:rsidRPr="00B841DE" w:rsidRDefault="00CD6DBD" w:rsidP="001C764B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B841DE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Modulo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69EA383E" w14:textId="77777777" w:rsidR="00CD6DBD" w:rsidRPr="004D72AC" w:rsidRDefault="00CD6DBD" w:rsidP="00CD6DBD">
            <w:pPr>
              <w:suppressAutoHyphens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4D72AC"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ore</w:t>
            </w:r>
          </w:p>
        </w:tc>
      </w:tr>
      <w:tr w:rsidR="003F3674" w:rsidRPr="008D4AFC" w14:paraId="6F79BDDB" w14:textId="77777777" w:rsidTr="003F3674">
        <w:trPr>
          <w:trHeight w:val="38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11481B" w14:textId="77777777" w:rsidR="003F3674" w:rsidRDefault="003F3674" w:rsidP="003F3674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07F2F9" w14:textId="2D180CEA" w:rsidR="003F3674" w:rsidRPr="008D4AFC" w:rsidRDefault="008D4AFC" w:rsidP="008D4AFC">
            <w:pPr>
              <w:jc w:val="center"/>
              <w:rPr>
                <w:b/>
                <w:bCs/>
              </w:rPr>
            </w:pPr>
            <w:r w:rsidRPr="008D4AFC">
              <w:rPr>
                <w:b/>
                <w:bCs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9122" w14:textId="1897FB2E" w:rsidR="003F3674" w:rsidRPr="008D4AFC" w:rsidRDefault="003F3674" w:rsidP="003F367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8D4AFC"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3F3674" w:rsidRPr="008D4AFC" w14:paraId="16B9468A" w14:textId="77777777" w:rsidTr="003F3674">
        <w:trPr>
          <w:trHeight w:val="38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D9D9EC" w14:textId="77777777" w:rsidR="003F3674" w:rsidRPr="008D4AFC" w:rsidRDefault="003F3674" w:rsidP="003F3674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  <w:highlight w:val="yellow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8A181D" w14:textId="343FCDD1" w:rsidR="003F3674" w:rsidRPr="008D4AFC" w:rsidRDefault="008D4AFC" w:rsidP="008D4AFC">
            <w:pPr>
              <w:jc w:val="center"/>
              <w:rPr>
                <w:b/>
                <w:bCs/>
                <w:sz w:val="24"/>
                <w:szCs w:val="24"/>
              </w:rPr>
            </w:pPr>
            <w:r w:rsidRPr="008D4AFC">
              <w:rPr>
                <w:b/>
                <w:bCs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A674" w14:textId="198BCFBB" w:rsidR="003F3674" w:rsidRPr="008D4AFC" w:rsidRDefault="003F3674" w:rsidP="003F3674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8D4AFC"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8D4AFC" w:rsidRPr="008D4AFC" w14:paraId="4BC6B7A2" w14:textId="77777777" w:rsidTr="003F3674">
        <w:trPr>
          <w:trHeight w:val="38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0C9E066" w14:textId="77777777" w:rsidR="008D4AFC" w:rsidRPr="008D4AFC" w:rsidRDefault="008D4AFC" w:rsidP="008D4AF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  <w:highlight w:val="yellow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BB27ACD" w14:textId="0406A3CF" w:rsidR="008D4AFC" w:rsidRPr="008D4AFC" w:rsidRDefault="008D4AFC" w:rsidP="008D4AFC">
            <w:pPr>
              <w:jc w:val="center"/>
              <w:rPr>
                <w:b/>
                <w:bCs/>
              </w:rPr>
            </w:pPr>
            <w:r w:rsidRPr="008D4AFC">
              <w:rPr>
                <w:b/>
                <w:bCs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EAD5" w14:textId="544FC175" w:rsidR="008D4AFC" w:rsidRPr="008D4AFC" w:rsidRDefault="008D4AFC" w:rsidP="008D4AF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8D4AFC"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8D4AFC" w:rsidRPr="008D4AFC" w14:paraId="644DEF9D" w14:textId="77777777" w:rsidTr="003F3674">
        <w:trPr>
          <w:trHeight w:val="38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C6E8D68" w14:textId="77777777" w:rsidR="008D4AFC" w:rsidRPr="008D4AFC" w:rsidRDefault="008D4AFC" w:rsidP="008D4AF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  <w:highlight w:val="yellow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8337EE4" w14:textId="0DC6DF92" w:rsidR="008D4AFC" w:rsidRPr="008D4AFC" w:rsidRDefault="008D4AFC" w:rsidP="008D4AFC">
            <w:pPr>
              <w:jc w:val="center"/>
              <w:rPr>
                <w:b/>
                <w:bCs/>
              </w:rPr>
            </w:pPr>
            <w:r w:rsidRPr="008D4AFC">
              <w:rPr>
                <w:b/>
                <w:bCs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9578" w14:textId="12BD7F92" w:rsidR="008D4AFC" w:rsidRPr="008D4AFC" w:rsidRDefault="008D4AFC" w:rsidP="008D4AF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8D4AFC"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8D4AFC" w:rsidRPr="008D4AFC" w14:paraId="769B7DC9" w14:textId="77777777" w:rsidTr="003F3674">
        <w:trPr>
          <w:trHeight w:val="38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45499D0" w14:textId="77777777" w:rsidR="008D4AFC" w:rsidRPr="008D4AFC" w:rsidRDefault="008D4AFC" w:rsidP="008D4AF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  <w:highlight w:val="yellow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9DB526" w14:textId="1BE98637" w:rsidR="008D4AFC" w:rsidRPr="008D4AFC" w:rsidRDefault="008D4AFC" w:rsidP="008D4AFC">
            <w:pPr>
              <w:jc w:val="center"/>
              <w:rPr>
                <w:b/>
                <w:bCs/>
              </w:rPr>
            </w:pPr>
            <w:r w:rsidRPr="008D4AFC">
              <w:rPr>
                <w:b/>
                <w:bCs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64EB" w14:textId="0AD3C442" w:rsidR="008D4AFC" w:rsidRPr="008D4AFC" w:rsidRDefault="008D4AFC" w:rsidP="008D4AF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8D4AFC"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8D4AFC" w14:paraId="48104F0A" w14:textId="77777777" w:rsidTr="003F3674">
        <w:trPr>
          <w:trHeight w:val="38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B5FFE4A" w14:textId="77777777" w:rsidR="008D4AFC" w:rsidRPr="008D4AFC" w:rsidRDefault="008D4AFC" w:rsidP="008D4AF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  <w:highlight w:val="yellow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CAB4B41" w14:textId="5D37B59A" w:rsidR="008D4AFC" w:rsidRPr="008D4AFC" w:rsidRDefault="008D4AFC" w:rsidP="008D4AFC">
            <w:pPr>
              <w:jc w:val="center"/>
              <w:rPr>
                <w:b/>
                <w:bCs/>
              </w:rPr>
            </w:pPr>
            <w:r w:rsidRPr="008D4AFC">
              <w:rPr>
                <w:b/>
                <w:bCs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C585" w14:textId="791CBEA3" w:rsidR="008D4AFC" w:rsidRPr="008D4AFC" w:rsidRDefault="008D4AFC" w:rsidP="008D4AF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8D4AFC"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</w:tbl>
    <w:p w14:paraId="15BD1F1F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135FA69B" w14:textId="77777777" w:rsidR="00FC46A5" w:rsidRPr="00A74F4F" w:rsidRDefault="00FC46A5" w:rsidP="00FC46A5">
      <w:pPr>
        <w:autoSpaceDE w:val="0"/>
        <w:jc w:val="center"/>
        <w:rPr>
          <w:rFonts w:ascii="Arial" w:hAnsi="Arial" w:cs="Arial"/>
          <w:b/>
          <w:i/>
          <w:sz w:val="18"/>
          <w:szCs w:val="18"/>
          <w:u w:val="single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t xml:space="preserve">        (N.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B.: BARRARE LA CASELLA DI SCELTA PER PARTECIPARE</w:t>
      </w:r>
      <w:r>
        <w:rPr>
          <w:rFonts w:ascii="Arial" w:hAnsi="Arial" w:cs="Arial"/>
          <w:b/>
          <w:i/>
          <w:sz w:val="18"/>
          <w:szCs w:val="18"/>
          <w:u w:val="single"/>
        </w:rPr>
        <w:t xml:space="preserve"> – INSERIRE IL NUMERO DI PREFERENZA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)</w:t>
      </w:r>
    </w:p>
    <w:p w14:paraId="57874094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AC55769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7FB75BB0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38457B94" w14:textId="77777777" w:rsidR="00FC46A5" w:rsidRDefault="00FC46A5" w:rsidP="0052442E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5CA2B45B" w14:textId="77777777" w:rsidR="00FC46A5" w:rsidRDefault="00FC46A5" w:rsidP="0052442E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68EDEDDC" w14:textId="77777777" w:rsidR="00FC46A5" w:rsidRDefault="00FC46A5" w:rsidP="0052442E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0ACAF2DB" w14:textId="77777777" w:rsidR="00FC46A5" w:rsidRPr="00F25812" w:rsidRDefault="00FC46A5" w:rsidP="00FC46A5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14:paraId="26D37E8C" w14:textId="61535EF3" w:rsidR="00FC46A5" w:rsidRDefault="00FC46A5" w:rsidP="0052442E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14:paraId="1AAA832C" w14:textId="77777777" w:rsidR="00FC46A5" w:rsidRPr="00F25812" w:rsidRDefault="00FC46A5" w:rsidP="00FC46A5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14:paraId="1A76FF4F" w14:textId="77777777" w:rsidR="00FC46A5" w:rsidRDefault="00FC46A5" w:rsidP="0052442E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622D48BF" w14:textId="77777777" w:rsidR="00FC46A5" w:rsidRDefault="00FC46A5" w:rsidP="0052442E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7E4CB96D" w14:textId="77777777" w:rsidR="00FC46A5" w:rsidRDefault="00FC46A5" w:rsidP="0052442E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607275F8" w14:textId="20D41052" w:rsidR="00FC46A5" w:rsidRDefault="00FC46A5" w:rsidP="0052442E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</w:t>
      </w:r>
      <w:r w:rsidR="00C840F2">
        <w:rPr>
          <w:rFonts w:ascii="Arial" w:hAnsi="Arial" w:cs="Arial"/>
          <w:sz w:val="18"/>
          <w:szCs w:val="18"/>
        </w:rPr>
        <w:t>sif2127</w:t>
      </w:r>
      <w:r>
        <w:rPr>
          <w:rFonts w:ascii="Arial" w:hAnsi="Arial" w:cs="Arial"/>
          <w:sz w:val="18"/>
          <w:szCs w:val="18"/>
        </w:rPr>
        <w:t>”</w:t>
      </w:r>
    </w:p>
    <w:p w14:paraId="2224902D" w14:textId="77777777" w:rsidR="00FC46A5" w:rsidRDefault="00FC46A5" w:rsidP="00FC46A5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6FBBC318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11386B21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3C728AC2" w14:textId="77777777" w:rsidR="00FC46A5" w:rsidRDefault="00FC46A5" w:rsidP="0052442E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1142100B" w14:textId="77777777" w:rsidR="00FC46A5" w:rsidRDefault="00FC46A5" w:rsidP="0052442E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14:paraId="2E6E2820" w14:textId="77777777" w:rsidR="00FC46A5" w:rsidRDefault="00FC46A5" w:rsidP="0052442E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53061AF5" w14:textId="77777777" w:rsidR="00FC46A5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2C44FFD9" w14:textId="212C7ACF" w:rsidR="00FC46A5" w:rsidRDefault="00FC46A5" w:rsidP="00FC46A5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42701491" w14:textId="77777777" w:rsidR="00006093" w:rsidRDefault="00006093" w:rsidP="00FC46A5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6E17EF50" w14:textId="77777777" w:rsidR="00FC46A5" w:rsidRPr="00F25812" w:rsidRDefault="00FC46A5" w:rsidP="00FC46A5">
      <w:pPr>
        <w:autoSpaceDE w:val="0"/>
        <w:jc w:val="both"/>
        <w:rPr>
          <w:rFonts w:ascii="Arial" w:hAnsi="Arial" w:cs="Arial"/>
          <w:b/>
          <w:i/>
          <w:sz w:val="18"/>
          <w:szCs w:val="18"/>
          <w:u w:val="single"/>
        </w:rPr>
      </w:pPr>
    </w:p>
    <w:p w14:paraId="2744B4D8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4923A39C" w14:textId="77777777" w:rsidR="00BA1460" w:rsidRDefault="00BA1460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0D2437CD" w14:textId="77777777" w:rsidR="003F3674" w:rsidRDefault="003F3674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0B0AC8C8" w14:textId="77777777" w:rsidR="00BA1460" w:rsidRDefault="00BA1460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FF710A5" w14:textId="77777777" w:rsidR="00BA1460" w:rsidRDefault="00BA1460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4F241DED" w14:textId="77777777" w:rsidR="00BA1460" w:rsidRPr="00C20594" w:rsidRDefault="00BA1460" w:rsidP="00BA1460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379CEE6E" w14:textId="77777777" w:rsidR="00BA1460" w:rsidRPr="00C20594" w:rsidRDefault="00BA1460" w:rsidP="00BA1460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1A73C9EE" w14:textId="77777777" w:rsidR="00BA1460" w:rsidRPr="00C20594" w:rsidRDefault="00BA1460" w:rsidP="00BA1460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67166C60" w14:textId="77777777" w:rsidR="00BA1460" w:rsidRPr="00C20594" w:rsidRDefault="00BA1460" w:rsidP="00BA1460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62489290" w14:textId="3EC06D96" w:rsidR="00BA1460" w:rsidRPr="00C20594" w:rsidRDefault="00BA1460" w:rsidP="00BA1460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 SIF 21/27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152B898A" w14:textId="77777777" w:rsidR="00BA1460" w:rsidRPr="00C20594" w:rsidRDefault="00BA1460" w:rsidP="00BA146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1DA81C9" w14:textId="7738EB9B" w:rsidR="00FC46A5" w:rsidRDefault="00BA1460" w:rsidP="00BA146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4BD62234" w14:textId="77777777" w:rsidR="00BA1460" w:rsidRPr="00BA1460" w:rsidRDefault="00BA1460" w:rsidP="00BA146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6B1C228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_________________al</w:t>
      </w:r>
    </w:p>
    <w:p w14:paraId="6C722C9B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14:paraId="7326195C" w14:textId="092E883C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17A7E3B9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3ECD4C68" w14:textId="147F5ADC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  <w:bookmarkEnd w:id="0"/>
    </w:p>
    <w:sectPr w:rsidR="00FC46A5" w:rsidSect="008066FE">
      <w:footerReference w:type="even" r:id="rId10"/>
      <w:footerReference w:type="default" r:id="rId11"/>
      <w:pgSz w:w="11907" w:h="16839" w:code="9"/>
      <w:pgMar w:top="993" w:right="1134" w:bottom="1276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A6769" w14:textId="77777777" w:rsidR="002D23C7" w:rsidRDefault="002D23C7">
      <w:r>
        <w:separator/>
      </w:r>
    </w:p>
  </w:endnote>
  <w:endnote w:type="continuationSeparator" w:id="0">
    <w:p w14:paraId="6E83AD33" w14:textId="77777777" w:rsidR="002D23C7" w:rsidRDefault="002D2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79B9F" w14:textId="28112080" w:rsidR="00C9215A" w:rsidRDefault="00C9215A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C9215A" w:rsidRDefault="00C9215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43B5E" w14:textId="15113CFD" w:rsidR="00C9215A" w:rsidRDefault="00C9215A">
    <w:pPr>
      <w:pStyle w:val="Pidipagina"/>
      <w:jc w:val="center"/>
      <w:rPr>
        <w:caps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 w:rsidR="006B2ABC">
      <w:rPr>
        <w:caps/>
        <w:noProof/>
        <w:color w:val="4F81BD" w:themeColor="accent1"/>
      </w:rPr>
      <w:t>11</w:t>
    </w:r>
    <w:r>
      <w:rPr>
        <w:caps/>
        <w:color w:val="4F81BD" w:themeColor="accent1"/>
      </w:rPr>
      <w:fldChar w:fldCharType="end"/>
    </w:r>
  </w:p>
  <w:p w14:paraId="7004C7AC" w14:textId="6967EE0C" w:rsidR="00C9215A" w:rsidRDefault="00C9215A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905D4" w14:textId="77777777" w:rsidR="002D23C7" w:rsidRDefault="002D23C7">
      <w:r>
        <w:separator/>
      </w:r>
    </w:p>
  </w:footnote>
  <w:footnote w:type="continuationSeparator" w:id="0">
    <w:p w14:paraId="15C88A85" w14:textId="77777777" w:rsidR="002D23C7" w:rsidRDefault="002D23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01A9703D"/>
    <w:multiLevelType w:val="hybridMultilevel"/>
    <w:tmpl w:val="2F82FE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C60FA"/>
    <w:multiLevelType w:val="hybridMultilevel"/>
    <w:tmpl w:val="4E8012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916D98"/>
    <w:multiLevelType w:val="hybridMultilevel"/>
    <w:tmpl w:val="7C38D1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FD553E"/>
    <w:multiLevelType w:val="hybridMultilevel"/>
    <w:tmpl w:val="C8202A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61316C"/>
    <w:multiLevelType w:val="hybridMultilevel"/>
    <w:tmpl w:val="8190DB3C"/>
    <w:lvl w:ilvl="0" w:tplc="0410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12" w15:restartNumberingAfterBreak="0">
    <w:nsid w:val="42B436FA"/>
    <w:multiLevelType w:val="hybridMultilevel"/>
    <w:tmpl w:val="8F24BF84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BC64E8"/>
    <w:multiLevelType w:val="hybridMultilevel"/>
    <w:tmpl w:val="ADDAF1D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7D668CF"/>
    <w:multiLevelType w:val="hybridMultilevel"/>
    <w:tmpl w:val="CC9C3382"/>
    <w:lvl w:ilvl="0" w:tplc="27AAF334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16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D80A83"/>
    <w:multiLevelType w:val="hybridMultilevel"/>
    <w:tmpl w:val="02DAD5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12"/>
  </w:num>
  <w:num w:numId="8">
    <w:abstractNumId w:val="7"/>
  </w:num>
  <w:num w:numId="9">
    <w:abstractNumId w:val="15"/>
  </w:num>
  <w:num w:numId="10">
    <w:abstractNumId w:val="8"/>
  </w:num>
  <w:num w:numId="11">
    <w:abstractNumId w:val="10"/>
  </w:num>
  <w:num w:numId="12">
    <w:abstractNumId w:val="4"/>
  </w:num>
  <w:num w:numId="13">
    <w:abstractNumId w:val="13"/>
  </w:num>
  <w:num w:numId="14">
    <w:abstractNumId w:val="5"/>
  </w:num>
  <w:num w:numId="15">
    <w:abstractNumId w:val="9"/>
  </w:num>
  <w:num w:numId="16">
    <w:abstractNumId w:val="6"/>
  </w:num>
  <w:num w:numId="17">
    <w:abstractNumId w:val="11"/>
  </w:num>
  <w:num w:numId="18">
    <w:abstractNumId w:val="17"/>
  </w:num>
  <w:num w:numId="19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06B"/>
    <w:rsid w:val="0000389D"/>
    <w:rsid w:val="00004375"/>
    <w:rsid w:val="00004E81"/>
    <w:rsid w:val="00005506"/>
    <w:rsid w:val="00006093"/>
    <w:rsid w:val="00010D73"/>
    <w:rsid w:val="0001314D"/>
    <w:rsid w:val="0001443F"/>
    <w:rsid w:val="00016658"/>
    <w:rsid w:val="000167FA"/>
    <w:rsid w:val="00021EB3"/>
    <w:rsid w:val="00021F12"/>
    <w:rsid w:val="0003018C"/>
    <w:rsid w:val="000309DF"/>
    <w:rsid w:val="00030A14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3F80"/>
    <w:rsid w:val="00064F22"/>
    <w:rsid w:val="000670A5"/>
    <w:rsid w:val="000736AB"/>
    <w:rsid w:val="00087DC5"/>
    <w:rsid w:val="000927AC"/>
    <w:rsid w:val="00093495"/>
    <w:rsid w:val="000A19BA"/>
    <w:rsid w:val="000A2C09"/>
    <w:rsid w:val="000A6477"/>
    <w:rsid w:val="000A74CB"/>
    <w:rsid w:val="000B12C5"/>
    <w:rsid w:val="000B225C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0E29"/>
    <w:rsid w:val="000F2156"/>
    <w:rsid w:val="000F4D89"/>
    <w:rsid w:val="000F5E3D"/>
    <w:rsid w:val="000F5F5D"/>
    <w:rsid w:val="000F6AF5"/>
    <w:rsid w:val="000F7F3B"/>
    <w:rsid w:val="00100384"/>
    <w:rsid w:val="00101439"/>
    <w:rsid w:val="00102333"/>
    <w:rsid w:val="00104CEA"/>
    <w:rsid w:val="00112288"/>
    <w:rsid w:val="00112BBD"/>
    <w:rsid w:val="00114678"/>
    <w:rsid w:val="0012335E"/>
    <w:rsid w:val="0012352F"/>
    <w:rsid w:val="001246DB"/>
    <w:rsid w:val="00130BD2"/>
    <w:rsid w:val="00131078"/>
    <w:rsid w:val="0013347E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3472"/>
    <w:rsid w:val="00174486"/>
    <w:rsid w:val="00174503"/>
    <w:rsid w:val="00174541"/>
    <w:rsid w:val="00175FFB"/>
    <w:rsid w:val="00182723"/>
    <w:rsid w:val="0018773E"/>
    <w:rsid w:val="00191BAE"/>
    <w:rsid w:val="00195279"/>
    <w:rsid w:val="00196826"/>
    <w:rsid w:val="001A07EC"/>
    <w:rsid w:val="001A234A"/>
    <w:rsid w:val="001A3246"/>
    <w:rsid w:val="001A5909"/>
    <w:rsid w:val="001A6378"/>
    <w:rsid w:val="001B1257"/>
    <w:rsid w:val="001B1415"/>
    <w:rsid w:val="001B25BF"/>
    <w:rsid w:val="001B484F"/>
    <w:rsid w:val="001B564D"/>
    <w:rsid w:val="001B7378"/>
    <w:rsid w:val="001C0302"/>
    <w:rsid w:val="001C032B"/>
    <w:rsid w:val="001C1669"/>
    <w:rsid w:val="001C6C49"/>
    <w:rsid w:val="001C764B"/>
    <w:rsid w:val="001D4B64"/>
    <w:rsid w:val="001D6B50"/>
    <w:rsid w:val="001D6D75"/>
    <w:rsid w:val="001E7942"/>
    <w:rsid w:val="001F031D"/>
    <w:rsid w:val="001F16A2"/>
    <w:rsid w:val="001F1BB6"/>
    <w:rsid w:val="001F207B"/>
    <w:rsid w:val="001F6C2D"/>
    <w:rsid w:val="002058DE"/>
    <w:rsid w:val="00207849"/>
    <w:rsid w:val="002103B2"/>
    <w:rsid w:val="00210607"/>
    <w:rsid w:val="00211108"/>
    <w:rsid w:val="00213B82"/>
    <w:rsid w:val="00213C1D"/>
    <w:rsid w:val="0021559E"/>
    <w:rsid w:val="002166A2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20A5"/>
    <w:rsid w:val="0025352F"/>
    <w:rsid w:val="002539BB"/>
    <w:rsid w:val="002558A5"/>
    <w:rsid w:val="00261B43"/>
    <w:rsid w:val="002635DB"/>
    <w:rsid w:val="0026467A"/>
    <w:rsid w:val="00265864"/>
    <w:rsid w:val="0026784F"/>
    <w:rsid w:val="002708A6"/>
    <w:rsid w:val="00281A8D"/>
    <w:rsid w:val="00282A21"/>
    <w:rsid w:val="00283B7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5917"/>
    <w:rsid w:val="002B684C"/>
    <w:rsid w:val="002C02FE"/>
    <w:rsid w:val="002C1C92"/>
    <w:rsid w:val="002C1E86"/>
    <w:rsid w:val="002C7BDC"/>
    <w:rsid w:val="002D0485"/>
    <w:rsid w:val="002D23C7"/>
    <w:rsid w:val="002D472B"/>
    <w:rsid w:val="002D786D"/>
    <w:rsid w:val="002E1891"/>
    <w:rsid w:val="002E5D5B"/>
    <w:rsid w:val="002E5DB6"/>
    <w:rsid w:val="002F49B3"/>
    <w:rsid w:val="002F66C4"/>
    <w:rsid w:val="00300F45"/>
    <w:rsid w:val="003038B2"/>
    <w:rsid w:val="00304B62"/>
    <w:rsid w:val="0030701D"/>
    <w:rsid w:val="00312442"/>
    <w:rsid w:val="0031456B"/>
    <w:rsid w:val="00317140"/>
    <w:rsid w:val="00317A2E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5C2D"/>
    <w:rsid w:val="0035659B"/>
    <w:rsid w:val="00363B1F"/>
    <w:rsid w:val="0036522E"/>
    <w:rsid w:val="00367396"/>
    <w:rsid w:val="003708D5"/>
    <w:rsid w:val="003726C9"/>
    <w:rsid w:val="00374926"/>
    <w:rsid w:val="00375132"/>
    <w:rsid w:val="00375C0A"/>
    <w:rsid w:val="00376169"/>
    <w:rsid w:val="0038094D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3E5"/>
    <w:rsid w:val="003E076D"/>
    <w:rsid w:val="003E18F4"/>
    <w:rsid w:val="003E25E3"/>
    <w:rsid w:val="003E2DA4"/>
    <w:rsid w:val="003E2E35"/>
    <w:rsid w:val="003E4842"/>
    <w:rsid w:val="003E524A"/>
    <w:rsid w:val="003E5C47"/>
    <w:rsid w:val="003F2167"/>
    <w:rsid w:val="003F3674"/>
    <w:rsid w:val="003F5439"/>
    <w:rsid w:val="003F5BC3"/>
    <w:rsid w:val="00406158"/>
    <w:rsid w:val="00406BC4"/>
    <w:rsid w:val="004076E9"/>
    <w:rsid w:val="00414813"/>
    <w:rsid w:val="0041487A"/>
    <w:rsid w:val="00416DC1"/>
    <w:rsid w:val="0042043D"/>
    <w:rsid w:val="00421AA1"/>
    <w:rsid w:val="00430C48"/>
    <w:rsid w:val="0043388E"/>
    <w:rsid w:val="00433CB5"/>
    <w:rsid w:val="00436BF1"/>
    <w:rsid w:val="0044224C"/>
    <w:rsid w:val="00443639"/>
    <w:rsid w:val="00446355"/>
    <w:rsid w:val="0044774A"/>
    <w:rsid w:val="00450587"/>
    <w:rsid w:val="00456176"/>
    <w:rsid w:val="004563DD"/>
    <w:rsid w:val="00457283"/>
    <w:rsid w:val="00460B7D"/>
    <w:rsid w:val="00462440"/>
    <w:rsid w:val="00462A5B"/>
    <w:rsid w:val="004652D3"/>
    <w:rsid w:val="004657B2"/>
    <w:rsid w:val="00471D36"/>
    <w:rsid w:val="004722C2"/>
    <w:rsid w:val="004732AB"/>
    <w:rsid w:val="00476043"/>
    <w:rsid w:val="00484CE2"/>
    <w:rsid w:val="00485D17"/>
    <w:rsid w:val="004914CB"/>
    <w:rsid w:val="00497369"/>
    <w:rsid w:val="004A5D71"/>
    <w:rsid w:val="004B62EF"/>
    <w:rsid w:val="004C01A7"/>
    <w:rsid w:val="004C1B4F"/>
    <w:rsid w:val="004D18E3"/>
    <w:rsid w:val="004D1C0F"/>
    <w:rsid w:val="004D2A3B"/>
    <w:rsid w:val="004D318E"/>
    <w:rsid w:val="004E105E"/>
    <w:rsid w:val="004E6485"/>
    <w:rsid w:val="004E6955"/>
    <w:rsid w:val="004F7A83"/>
    <w:rsid w:val="00503A9C"/>
    <w:rsid w:val="00503E82"/>
    <w:rsid w:val="00504686"/>
    <w:rsid w:val="00504B83"/>
    <w:rsid w:val="00505644"/>
    <w:rsid w:val="00511E9C"/>
    <w:rsid w:val="00513A6C"/>
    <w:rsid w:val="00514694"/>
    <w:rsid w:val="00515A96"/>
    <w:rsid w:val="00517772"/>
    <w:rsid w:val="00517F30"/>
    <w:rsid w:val="00520DBD"/>
    <w:rsid w:val="005216C1"/>
    <w:rsid w:val="0052442E"/>
    <w:rsid w:val="00525018"/>
    <w:rsid w:val="00526196"/>
    <w:rsid w:val="005263CD"/>
    <w:rsid w:val="0052773A"/>
    <w:rsid w:val="00527AAD"/>
    <w:rsid w:val="00527EF0"/>
    <w:rsid w:val="00535EF8"/>
    <w:rsid w:val="00547C3A"/>
    <w:rsid w:val="00551462"/>
    <w:rsid w:val="005528BF"/>
    <w:rsid w:val="005540B3"/>
    <w:rsid w:val="00554620"/>
    <w:rsid w:val="00554FCB"/>
    <w:rsid w:val="0055517D"/>
    <w:rsid w:val="00556BBC"/>
    <w:rsid w:val="005603E9"/>
    <w:rsid w:val="00560F4E"/>
    <w:rsid w:val="00564740"/>
    <w:rsid w:val="00565200"/>
    <w:rsid w:val="00567DE5"/>
    <w:rsid w:val="00567E59"/>
    <w:rsid w:val="00572A29"/>
    <w:rsid w:val="00576060"/>
    <w:rsid w:val="00576F0F"/>
    <w:rsid w:val="005805C3"/>
    <w:rsid w:val="00582EB8"/>
    <w:rsid w:val="00583A1F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6F8E"/>
    <w:rsid w:val="005E721D"/>
    <w:rsid w:val="005F5051"/>
    <w:rsid w:val="005F52F1"/>
    <w:rsid w:val="005F72D5"/>
    <w:rsid w:val="006008A3"/>
    <w:rsid w:val="006058BB"/>
    <w:rsid w:val="00606B2E"/>
    <w:rsid w:val="00607877"/>
    <w:rsid w:val="006105EA"/>
    <w:rsid w:val="00610628"/>
    <w:rsid w:val="006137BF"/>
    <w:rsid w:val="0062483F"/>
    <w:rsid w:val="00632BF9"/>
    <w:rsid w:val="00632F5C"/>
    <w:rsid w:val="00633E95"/>
    <w:rsid w:val="00637EE7"/>
    <w:rsid w:val="00644FC8"/>
    <w:rsid w:val="0064748E"/>
    <w:rsid w:val="00647912"/>
    <w:rsid w:val="00647B81"/>
    <w:rsid w:val="0065050C"/>
    <w:rsid w:val="00651F68"/>
    <w:rsid w:val="0065467C"/>
    <w:rsid w:val="0066271B"/>
    <w:rsid w:val="006638F9"/>
    <w:rsid w:val="006648CD"/>
    <w:rsid w:val="0066624A"/>
    <w:rsid w:val="00673AF6"/>
    <w:rsid w:val="00674BB2"/>
    <w:rsid w:val="006761FD"/>
    <w:rsid w:val="0067699A"/>
    <w:rsid w:val="0068062A"/>
    <w:rsid w:val="00683118"/>
    <w:rsid w:val="0068615C"/>
    <w:rsid w:val="00687617"/>
    <w:rsid w:val="00691C6F"/>
    <w:rsid w:val="00692070"/>
    <w:rsid w:val="006A149B"/>
    <w:rsid w:val="006A4B64"/>
    <w:rsid w:val="006A73FD"/>
    <w:rsid w:val="006B0031"/>
    <w:rsid w:val="006B0653"/>
    <w:rsid w:val="006B162F"/>
    <w:rsid w:val="006B2ABC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6F1315"/>
    <w:rsid w:val="006F1C67"/>
    <w:rsid w:val="006F7C12"/>
    <w:rsid w:val="00705188"/>
    <w:rsid w:val="00706853"/>
    <w:rsid w:val="00706B15"/>
    <w:rsid w:val="00706DD4"/>
    <w:rsid w:val="00710D1C"/>
    <w:rsid w:val="007112F6"/>
    <w:rsid w:val="007149C1"/>
    <w:rsid w:val="00717756"/>
    <w:rsid w:val="00723FDC"/>
    <w:rsid w:val="007240DF"/>
    <w:rsid w:val="0072474A"/>
    <w:rsid w:val="00725408"/>
    <w:rsid w:val="00725C14"/>
    <w:rsid w:val="0072785A"/>
    <w:rsid w:val="00730744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09B1"/>
    <w:rsid w:val="007639F5"/>
    <w:rsid w:val="00764A78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975D6"/>
    <w:rsid w:val="007A2205"/>
    <w:rsid w:val="007A3EDB"/>
    <w:rsid w:val="007B1285"/>
    <w:rsid w:val="007B4259"/>
    <w:rsid w:val="007B4C06"/>
    <w:rsid w:val="007B59D8"/>
    <w:rsid w:val="007B5ED0"/>
    <w:rsid w:val="007C4C5B"/>
    <w:rsid w:val="007C4DA1"/>
    <w:rsid w:val="007D03C6"/>
    <w:rsid w:val="007D3843"/>
    <w:rsid w:val="007D39C9"/>
    <w:rsid w:val="007D74F4"/>
    <w:rsid w:val="007D7C11"/>
    <w:rsid w:val="007D7FA4"/>
    <w:rsid w:val="007E0636"/>
    <w:rsid w:val="007E2352"/>
    <w:rsid w:val="007E646A"/>
    <w:rsid w:val="007F17F0"/>
    <w:rsid w:val="007F24B6"/>
    <w:rsid w:val="007F469A"/>
    <w:rsid w:val="007F46CA"/>
    <w:rsid w:val="007F5DF0"/>
    <w:rsid w:val="00801BA6"/>
    <w:rsid w:val="008066FE"/>
    <w:rsid w:val="008122E8"/>
    <w:rsid w:val="00813565"/>
    <w:rsid w:val="00815D29"/>
    <w:rsid w:val="00825060"/>
    <w:rsid w:val="00826673"/>
    <w:rsid w:val="00831FA2"/>
    <w:rsid w:val="00832733"/>
    <w:rsid w:val="0083680A"/>
    <w:rsid w:val="00842499"/>
    <w:rsid w:val="00842E3A"/>
    <w:rsid w:val="008459E3"/>
    <w:rsid w:val="00847E8A"/>
    <w:rsid w:val="0085022C"/>
    <w:rsid w:val="00854281"/>
    <w:rsid w:val="00854B7C"/>
    <w:rsid w:val="00860CF4"/>
    <w:rsid w:val="008630CD"/>
    <w:rsid w:val="008664A2"/>
    <w:rsid w:val="0086776E"/>
    <w:rsid w:val="008718D0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AFC"/>
    <w:rsid w:val="008D5233"/>
    <w:rsid w:val="008E0DE5"/>
    <w:rsid w:val="008F1033"/>
    <w:rsid w:val="008F28B1"/>
    <w:rsid w:val="008F3CD8"/>
    <w:rsid w:val="008F7B5F"/>
    <w:rsid w:val="0090455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7381F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10DD"/>
    <w:rsid w:val="009C54FA"/>
    <w:rsid w:val="009C723F"/>
    <w:rsid w:val="009D03A8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190A"/>
    <w:rsid w:val="009F2B4A"/>
    <w:rsid w:val="009F477B"/>
    <w:rsid w:val="009F4D9E"/>
    <w:rsid w:val="009F6C42"/>
    <w:rsid w:val="00A023CC"/>
    <w:rsid w:val="00A04A33"/>
    <w:rsid w:val="00A07ADA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8EE"/>
    <w:rsid w:val="00A418F7"/>
    <w:rsid w:val="00A41940"/>
    <w:rsid w:val="00A41BEA"/>
    <w:rsid w:val="00A431C7"/>
    <w:rsid w:val="00A44878"/>
    <w:rsid w:val="00A455B1"/>
    <w:rsid w:val="00A478E7"/>
    <w:rsid w:val="00A47AA5"/>
    <w:rsid w:val="00A552D6"/>
    <w:rsid w:val="00A5614F"/>
    <w:rsid w:val="00A57F54"/>
    <w:rsid w:val="00A604F7"/>
    <w:rsid w:val="00A6054A"/>
    <w:rsid w:val="00A6340A"/>
    <w:rsid w:val="00A641CB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B9D"/>
    <w:rsid w:val="00AB2C1F"/>
    <w:rsid w:val="00AB3F38"/>
    <w:rsid w:val="00AC05AE"/>
    <w:rsid w:val="00AC255B"/>
    <w:rsid w:val="00AC62CF"/>
    <w:rsid w:val="00AD07E7"/>
    <w:rsid w:val="00AD28CB"/>
    <w:rsid w:val="00AD43C7"/>
    <w:rsid w:val="00AD540E"/>
    <w:rsid w:val="00AD5F97"/>
    <w:rsid w:val="00AE23E8"/>
    <w:rsid w:val="00AE3375"/>
    <w:rsid w:val="00AE5EA7"/>
    <w:rsid w:val="00AE6A54"/>
    <w:rsid w:val="00AE7E0A"/>
    <w:rsid w:val="00AF486F"/>
    <w:rsid w:val="00AF52DE"/>
    <w:rsid w:val="00AF6AC1"/>
    <w:rsid w:val="00B00B0E"/>
    <w:rsid w:val="00B037E8"/>
    <w:rsid w:val="00B03CC7"/>
    <w:rsid w:val="00B0459D"/>
    <w:rsid w:val="00B072D5"/>
    <w:rsid w:val="00B122F3"/>
    <w:rsid w:val="00B16B77"/>
    <w:rsid w:val="00B2311E"/>
    <w:rsid w:val="00B23D76"/>
    <w:rsid w:val="00B23FD6"/>
    <w:rsid w:val="00B31B50"/>
    <w:rsid w:val="00B321E7"/>
    <w:rsid w:val="00B325B9"/>
    <w:rsid w:val="00B33F7A"/>
    <w:rsid w:val="00B353E9"/>
    <w:rsid w:val="00B36274"/>
    <w:rsid w:val="00B36800"/>
    <w:rsid w:val="00B419CF"/>
    <w:rsid w:val="00B5018C"/>
    <w:rsid w:val="00B51682"/>
    <w:rsid w:val="00B639B3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1460"/>
    <w:rsid w:val="00BA2376"/>
    <w:rsid w:val="00BA532D"/>
    <w:rsid w:val="00BB38A7"/>
    <w:rsid w:val="00BB6BE2"/>
    <w:rsid w:val="00BC02B3"/>
    <w:rsid w:val="00BC6C82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325D"/>
    <w:rsid w:val="00C47403"/>
    <w:rsid w:val="00C51601"/>
    <w:rsid w:val="00C52FC2"/>
    <w:rsid w:val="00C572D7"/>
    <w:rsid w:val="00C61D88"/>
    <w:rsid w:val="00C711D2"/>
    <w:rsid w:val="00C728F6"/>
    <w:rsid w:val="00C7693D"/>
    <w:rsid w:val="00C807AE"/>
    <w:rsid w:val="00C81302"/>
    <w:rsid w:val="00C840F2"/>
    <w:rsid w:val="00C85681"/>
    <w:rsid w:val="00C9066B"/>
    <w:rsid w:val="00C9215A"/>
    <w:rsid w:val="00C946EB"/>
    <w:rsid w:val="00CA0382"/>
    <w:rsid w:val="00CA216C"/>
    <w:rsid w:val="00CA400E"/>
    <w:rsid w:val="00CA60C0"/>
    <w:rsid w:val="00CB1554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6DBD"/>
    <w:rsid w:val="00CE113A"/>
    <w:rsid w:val="00CE126E"/>
    <w:rsid w:val="00CE34C1"/>
    <w:rsid w:val="00CE4CDA"/>
    <w:rsid w:val="00CF00AC"/>
    <w:rsid w:val="00CF2CD9"/>
    <w:rsid w:val="00CF2DCA"/>
    <w:rsid w:val="00CF309F"/>
    <w:rsid w:val="00CF5402"/>
    <w:rsid w:val="00CF56C7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362A4"/>
    <w:rsid w:val="00D4191E"/>
    <w:rsid w:val="00D436C2"/>
    <w:rsid w:val="00D442F2"/>
    <w:rsid w:val="00D5077F"/>
    <w:rsid w:val="00D51CD2"/>
    <w:rsid w:val="00D5428C"/>
    <w:rsid w:val="00D566BB"/>
    <w:rsid w:val="00D572E2"/>
    <w:rsid w:val="00D604AF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4703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D4"/>
    <w:rsid w:val="00E97254"/>
    <w:rsid w:val="00EA0230"/>
    <w:rsid w:val="00EA28E1"/>
    <w:rsid w:val="00EA2DCA"/>
    <w:rsid w:val="00EA358E"/>
    <w:rsid w:val="00EA50F6"/>
    <w:rsid w:val="00EB0B8B"/>
    <w:rsid w:val="00EB2A39"/>
    <w:rsid w:val="00EB76B0"/>
    <w:rsid w:val="00EC0593"/>
    <w:rsid w:val="00EC0DFD"/>
    <w:rsid w:val="00EC303F"/>
    <w:rsid w:val="00EC583B"/>
    <w:rsid w:val="00ED03F7"/>
    <w:rsid w:val="00ED65F7"/>
    <w:rsid w:val="00EE2CF3"/>
    <w:rsid w:val="00EF34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7268E"/>
    <w:rsid w:val="00F72EA0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542F"/>
    <w:rsid w:val="00FA6381"/>
    <w:rsid w:val="00FA6860"/>
    <w:rsid w:val="00FB1989"/>
    <w:rsid w:val="00FB410D"/>
    <w:rsid w:val="00FB5F3B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72D5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F46CA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006F1315"/>
    <w:pPr>
      <w:widowControl w:val="0"/>
      <w:autoSpaceDE w:val="0"/>
      <w:autoSpaceDN w:val="0"/>
      <w:ind w:left="107"/>
    </w:pPr>
    <w:rPr>
      <w:rFonts w:ascii="Verdana" w:eastAsia="Verdana" w:hAnsi="Verdana" w:cs="Verdana"/>
      <w:sz w:val="22"/>
      <w:szCs w:val="22"/>
      <w:lang w:eastAsia="en-US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D604AF"/>
    <w:rPr>
      <w:color w:val="605E5C"/>
      <w:shd w:val="clear" w:color="auto" w:fill="E1DFDD"/>
    </w:rPr>
  </w:style>
  <w:style w:type="table" w:customStyle="1" w:styleId="TableGrid">
    <w:name w:val="TableGrid"/>
    <w:rsid w:val="00030A14"/>
    <w:rPr>
      <w:rFonts w:ascii="Calibri" w:hAnsi="Calibr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030A14"/>
    <w:rPr>
      <w:rFonts w:asciiTheme="minorHAnsi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8F1033"/>
    <w:rPr>
      <w:rFonts w:asciiTheme="minorHAnsi" w:eastAsiaTheme="minorEastAsia" w:hAnsiTheme="minorHAnsi" w:cstheme="minorBidi"/>
      <w:kern w:val="2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5E5150-BC72-4174-A6AA-CA22501F3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LICEO SABIN</cp:lastModifiedBy>
  <cp:revision>3</cp:revision>
  <cp:lastPrinted>2026-09-03T11:37:00Z</cp:lastPrinted>
  <dcterms:created xsi:type="dcterms:W3CDTF">2026-09-03T17:02:00Z</dcterms:created>
  <dcterms:modified xsi:type="dcterms:W3CDTF">2026-09-03T17:03:00Z</dcterms:modified>
</cp:coreProperties>
</file>