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28D4" w14:textId="77777777" w:rsidR="006847F5" w:rsidRDefault="006847F5" w:rsidP="006847F5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10830" w:type="dxa"/>
        <w:tblInd w:w="-440" w:type="dxa"/>
        <w:tblLayout w:type="fixed"/>
        <w:tblCellMar>
          <w:top w:w="10" w:type="dxa"/>
          <w:left w:w="45" w:type="dxa"/>
          <w:right w:w="27" w:type="dxa"/>
        </w:tblCellMar>
        <w:tblLook w:val="04A0" w:firstRow="1" w:lastRow="0" w:firstColumn="1" w:lastColumn="0" w:noHBand="0" w:noVBand="1"/>
      </w:tblPr>
      <w:tblGrid>
        <w:gridCol w:w="1255"/>
        <w:gridCol w:w="530"/>
        <w:gridCol w:w="3625"/>
        <w:gridCol w:w="558"/>
        <w:gridCol w:w="303"/>
        <w:gridCol w:w="684"/>
        <w:gridCol w:w="449"/>
        <w:gridCol w:w="685"/>
        <w:gridCol w:w="277"/>
        <w:gridCol w:w="715"/>
        <w:gridCol w:w="337"/>
        <w:gridCol w:w="514"/>
        <w:gridCol w:w="606"/>
        <w:gridCol w:w="292"/>
      </w:tblGrid>
      <w:tr w:rsidR="006847F5" w14:paraId="7B716A63" w14:textId="77777777" w:rsidTr="0095536E">
        <w:trPr>
          <w:trHeight w:val="728"/>
        </w:trPr>
        <w:tc>
          <w:tcPr>
            <w:tcW w:w="17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5A26E4FB" w14:textId="77777777" w:rsidR="006847F5" w:rsidRDefault="006847F5" w:rsidP="0095536E">
            <w:pPr>
              <w:ind w:right="22"/>
              <w:jc w:val="center"/>
            </w:pPr>
            <w:r>
              <w:rPr>
                <w:rFonts w:ascii="Cambria" w:eastAsia="Cambria" w:hAnsi="Cambria" w:cs="Cambria"/>
                <w:b/>
              </w:rPr>
              <w:t>AREA</w:t>
            </w:r>
          </w:p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212B4BC6" w14:textId="77777777" w:rsidR="006847F5" w:rsidRDefault="006847F5" w:rsidP="0095536E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TITOLI</w:t>
            </w:r>
          </w:p>
          <w:p w14:paraId="1506B590" w14:textId="77777777" w:rsidR="006847F5" w:rsidRDefault="006847F5" w:rsidP="0095536E">
            <w:pPr>
              <w:rPr>
                <w:rFonts w:ascii="Cambria" w:eastAsia="Cambria" w:hAnsi="Cambria" w:cs="Cambria"/>
                <w:b/>
              </w:rPr>
            </w:pPr>
          </w:p>
          <w:p w14:paraId="3D70057E" w14:textId="77777777" w:rsidR="006847F5" w:rsidRDefault="006847F5" w:rsidP="0095536E">
            <w:pPr>
              <w:jc w:val="center"/>
            </w:pPr>
            <w:r>
              <w:rPr>
                <w:rFonts w:ascii="Cambria" w:eastAsia="Cambria" w:hAnsi="Cambria" w:cs="Cambria"/>
                <w:b/>
              </w:rPr>
              <w:t>TUTOR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0D8F84C0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  <w:b/>
              </w:rPr>
              <w:t>PUNTI</w:t>
            </w:r>
          </w:p>
          <w:p w14:paraId="55E46249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  <w:b/>
              </w:rPr>
              <w:t>per ogni titolo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359B6EA0" w14:textId="77777777" w:rsidR="006847F5" w:rsidRDefault="006847F5" w:rsidP="0095536E">
            <w:r>
              <w:rPr>
                <w:rFonts w:ascii="Cambria" w:eastAsia="Cambria" w:hAnsi="Cambria" w:cs="Cambria"/>
                <w:b/>
              </w:rPr>
              <w:t>MAX</w:t>
            </w:r>
          </w:p>
          <w:p w14:paraId="26EFBD61" w14:textId="77777777" w:rsidR="006847F5" w:rsidRDefault="006847F5" w:rsidP="0095536E">
            <w:r>
              <w:rPr>
                <w:rFonts w:ascii="Cambria" w:eastAsia="Cambria" w:hAnsi="Cambria" w:cs="Cambria"/>
                <w:b/>
              </w:rPr>
              <w:t>titoli valutabili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5640F021" w14:textId="77777777" w:rsidR="006847F5" w:rsidRDefault="006847F5" w:rsidP="0095536E">
            <w:pPr>
              <w:ind w:right="6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N. riferimento</w:t>
            </w:r>
          </w:p>
          <w:p w14:paraId="1448FD2E" w14:textId="77777777" w:rsidR="006847F5" w:rsidRDefault="006847F5" w:rsidP="0095536E">
            <w:pPr>
              <w:rPr>
                <w:rFonts w:ascii="Cambria" w:eastAsia="Cambria" w:hAnsi="Cambria" w:cs="Cambria"/>
                <w:b/>
              </w:rPr>
            </w:pPr>
            <w:r>
              <w:rPr>
                <w:color w:val="000000"/>
                <w:sz w:val="18"/>
              </w:rPr>
              <w:t>curriculum</w:t>
            </w: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4F25835C" w14:textId="77777777" w:rsidR="006847F5" w:rsidRDefault="006847F5" w:rsidP="0095536E">
            <w:pPr>
              <w:rPr>
                <w:rFonts w:ascii="Cambria" w:eastAsia="Cambria" w:hAnsi="Cambria" w:cs="Cambria"/>
                <w:b/>
              </w:rPr>
            </w:pPr>
            <w:r>
              <w:rPr>
                <w:color w:val="000000"/>
                <w:sz w:val="18"/>
              </w:rPr>
              <w:t>Da compilare a cura del candidato</w:t>
            </w: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6D2D3C5B" w14:textId="77777777" w:rsidR="006847F5" w:rsidRDefault="006847F5" w:rsidP="0095536E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Da compilare a cura della commissione</w:t>
            </w:r>
          </w:p>
        </w:tc>
      </w:tr>
      <w:tr w:rsidR="006847F5" w14:paraId="23F3326A" w14:textId="77777777" w:rsidTr="0095536E">
        <w:trPr>
          <w:trHeight w:val="535"/>
        </w:trPr>
        <w:tc>
          <w:tcPr>
            <w:tcW w:w="178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B576B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  <w:b/>
                <w:sz w:val="18"/>
              </w:rPr>
              <w:t>TITOLI CULTURALI</w:t>
            </w:r>
          </w:p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57CA9" w14:textId="77777777" w:rsidR="006847F5" w:rsidRDefault="006847F5" w:rsidP="0095536E">
            <w:r>
              <w:rPr>
                <w:rFonts w:ascii="Cambria" w:eastAsia="Cambria" w:hAnsi="Cambria" w:cs="Cambria"/>
              </w:rPr>
              <w:t>1.  Laurea vecchio ordinamento o Magistrale Con lode + 2 punti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02C4299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 xml:space="preserve">Punti 10 </w:t>
            </w:r>
          </w:p>
          <w:p w14:paraId="1D03D44E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Max 12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  <w:vAlign w:val="center"/>
          </w:tcPr>
          <w:p w14:paraId="36F47D51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C78631E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17F55CF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D0BACDB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26558B5E" w14:textId="77777777" w:rsidTr="0095536E">
        <w:trPr>
          <w:trHeight w:val="727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E1D2B7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D97E3" w14:textId="77777777" w:rsidR="006847F5" w:rsidRDefault="006847F5" w:rsidP="0095536E">
            <w:r>
              <w:rPr>
                <w:rFonts w:ascii="Cambria" w:eastAsia="Cambria" w:hAnsi="Cambria" w:cs="Cambria"/>
              </w:rPr>
              <w:t>2    Laurea triennale o seconda laurea Magistrale/specialistica</w:t>
            </w:r>
          </w:p>
          <w:p w14:paraId="2698BE67" w14:textId="77777777" w:rsidR="006847F5" w:rsidRDefault="006847F5" w:rsidP="0095536E">
            <w:r>
              <w:rPr>
                <w:rFonts w:ascii="Cambria" w:eastAsia="Cambria" w:hAnsi="Cambria" w:cs="Cambria"/>
              </w:rPr>
              <w:t>(Se di area diversa dalla magistrale e/0 di vecchio ordinamento)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CCD2E37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6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672C1AE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B7D17EA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90B2E77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D028FDB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670FA58F" w14:textId="77777777" w:rsidTr="0095536E">
        <w:trPr>
          <w:trHeight w:val="727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D06193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C28BB" w14:textId="77777777" w:rsidR="006847F5" w:rsidRDefault="006847F5" w:rsidP="0095536E">
            <w:r>
              <w:rPr>
                <w:rFonts w:ascii="Cambria" w:eastAsia="Cambria" w:hAnsi="Cambria" w:cs="Cambria"/>
              </w:rPr>
              <w:t>3.   Diploma Sc. Sec. di 2° Grado</w:t>
            </w:r>
          </w:p>
          <w:p w14:paraId="09F37018" w14:textId="77777777" w:rsidR="006847F5" w:rsidRDefault="006847F5" w:rsidP="0095536E">
            <w:r>
              <w:rPr>
                <w:rFonts w:ascii="Cambria" w:eastAsia="Cambria" w:hAnsi="Cambria" w:cs="Cambria"/>
              </w:rPr>
              <w:t>(non si valuta se possessori di Laurea di 3 o 5 anni)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B1FFA3F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4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4D01F32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F49B8F9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A4A1360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6D651E0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1C4057AF" w14:textId="77777777" w:rsidTr="0095536E">
        <w:trPr>
          <w:trHeight w:val="586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4F5F13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F4CF9" w14:textId="77777777" w:rsidR="006847F5" w:rsidRDefault="006847F5" w:rsidP="0095536E">
            <w:pPr>
              <w:ind w:right="1427"/>
            </w:pPr>
            <w:r>
              <w:rPr>
                <w:rFonts w:ascii="Cambria" w:eastAsia="Cambria" w:hAnsi="Cambria" w:cs="Cambria"/>
              </w:rPr>
              <w:t>4.   Altra abilitazione all’insegnamento oltre la propria classe di concorso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E38A39B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1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DE93F28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828D72C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1D36D34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71142E6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471DE0B2" w14:textId="77777777" w:rsidTr="0095536E">
        <w:trPr>
          <w:trHeight w:val="727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709E27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0263E" w14:textId="77777777" w:rsidR="006847F5" w:rsidRDefault="006847F5" w:rsidP="0095536E">
            <w:pPr>
              <w:ind w:right="972"/>
            </w:pPr>
            <w:r>
              <w:rPr>
                <w:rFonts w:ascii="Cambria" w:eastAsia="Cambria" w:hAnsi="Cambria" w:cs="Cambria"/>
              </w:rPr>
              <w:t>5.   Master e/o Corso di perfezionamento e/o formazione/aggiornamento di durata biennale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B77FDE7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2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554578A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FAF340E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F6CDEA5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EA62672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05F2117B" w14:textId="77777777" w:rsidTr="0095536E">
        <w:trPr>
          <w:trHeight w:val="727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1DB1D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FC831" w14:textId="77777777" w:rsidR="006847F5" w:rsidRDefault="006847F5" w:rsidP="0095536E">
            <w:pPr>
              <w:jc w:val="both"/>
            </w:pPr>
            <w:r>
              <w:rPr>
                <w:rFonts w:ascii="Cambria" w:eastAsia="Cambria" w:hAnsi="Cambria" w:cs="Cambria"/>
              </w:rPr>
              <w:t xml:space="preserve">6.   Corso di perfezionamento e/o formazione/aggiornamento </w:t>
            </w:r>
          </w:p>
          <w:p w14:paraId="162FE5C8" w14:textId="77777777" w:rsidR="006847F5" w:rsidRDefault="006847F5" w:rsidP="0095536E">
            <w:r>
              <w:rPr>
                <w:rFonts w:ascii="Cambria" w:eastAsia="Cambria" w:hAnsi="Cambria" w:cs="Cambria"/>
              </w:rPr>
              <w:t>60CF</w:t>
            </w:r>
          </w:p>
          <w:p w14:paraId="468EE54D" w14:textId="77777777" w:rsidR="006847F5" w:rsidRDefault="006847F5" w:rsidP="0095536E">
            <w:r>
              <w:rPr>
                <w:rFonts w:ascii="Cambria" w:eastAsia="Cambria" w:hAnsi="Cambria" w:cs="Cambria"/>
              </w:rPr>
              <w:t>(ore1500)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2FF84ED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2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F9B5CA7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63E435E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DAB38AC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CAA2248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468DED1A" w14:textId="77777777" w:rsidTr="0095536E">
        <w:trPr>
          <w:trHeight w:val="586"/>
        </w:trPr>
        <w:tc>
          <w:tcPr>
            <w:tcW w:w="178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54FAF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  <w:b/>
              </w:rPr>
              <w:t>ESPERIENZE LAVORATIVE</w:t>
            </w:r>
          </w:p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EC8AA" w14:textId="77777777" w:rsidR="006847F5" w:rsidRDefault="006847F5" w:rsidP="0095536E">
            <w:pPr>
              <w:ind w:right="1324"/>
            </w:pPr>
            <w:r>
              <w:rPr>
                <w:rFonts w:ascii="Cambria" w:eastAsia="Cambria" w:hAnsi="Cambria" w:cs="Cambria"/>
              </w:rPr>
              <w:t>1.   Attività di tutoraggio nell’ambito di progetti regionali ed europei (PON-POR)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904DE4D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5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AD100D2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F1951C0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9622E4F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6975469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4534E261" w14:textId="77777777" w:rsidTr="0095536E">
        <w:trPr>
          <w:trHeight w:val="727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CDD7AF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83B39" w14:textId="77777777" w:rsidR="006847F5" w:rsidRDefault="006847F5" w:rsidP="0095536E">
            <w:r>
              <w:rPr>
                <w:rFonts w:ascii="Cambria" w:eastAsia="Cambria" w:hAnsi="Cambria" w:cs="Cambria"/>
              </w:rPr>
              <w:t>3.   Attività di docente-esperto nell’ambito di progetti regionali ed europei (PON- POR)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E64F411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4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1F3FB7B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8036637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5751F3A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93BC658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1A23B9AE" w14:textId="77777777" w:rsidTr="0095536E">
        <w:trPr>
          <w:trHeight w:val="727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D76DC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5A4AD" w14:textId="77777777" w:rsidR="006847F5" w:rsidRDefault="006847F5" w:rsidP="0095536E">
            <w:pPr>
              <w:ind w:right="347"/>
            </w:pPr>
            <w:r>
              <w:rPr>
                <w:rFonts w:ascii="Cambria" w:eastAsia="Cambria" w:hAnsi="Cambria" w:cs="Cambria"/>
              </w:rPr>
              <w:t>4.   Attività di valutatore, progettista, figura di supporto e collaudatore in progetti regionali ed europei (PON – POR)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62B30A7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1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1F64C2A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2CC"/>
          </w:tcPr>
          <w:p w14:paraId="70D4BB66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2CC"/>
          </w:tcPr>
          <w:p w14:paraId="2C263796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2CC"/>
          </w:tcPr>
          <w:p w14:paraId="512F2ED0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7418E2D9" w14:textId="77777777" w:rsidTr="0095536E">
        <w:trPr>
          <w:trHeight w:val="293"/>
        </w:trPr>
        <w:tc>
          <w:tcPr>
            <w:tcW w:w="178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71310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  <w:b/>
              </w:rPr>
              <w:t>SERVIZIO</w:t>
            </w:r>
          </w:p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33843" w14:textId="77777777" w:rsidR="006847F5" w:rsidRDefault="006847F5" w:rsidP="0095536E">
            <w:r>
              <w:rPr>
                <w:rFonts w:ascii="Cambria" w:eastAsia="Cambria" w:hAnsi="Cambria" w:cs="Cambria"/>
              </w:rPr>
              <w:t>1.   Esperienza da 1 a 4 anni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15227F3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07D3654E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3E21483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339C1C1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9CACC9F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5C544CF7" w14:textId="77777777" w:rsidTr="0095536E">
        <w:trPr>
          <w:trHeight w:val="293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C39F08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8EE04" w14:textId="77777777" w:rsidR="006847F5" w:rsidRDefault="006847F5" w:rsidP="0095536E">
            <w:r>
              <w:rPr>
                <w:rFonts w:ascii="Cambria" w:eastAsia="Cambria" w:hAnsi="Cambria" w:cs="Cambria"/>
              </w:rPr>
              <w:t>2.   Esperienza da 5 a 10 anni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18FEFE3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3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79F2A889" w14:textId="77777777" w:rsidR="006847F5" w:rsidRDefault="006847F5" w:rsidP="0095536E"/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87E23" w14:textId="77777777" w:rsidR="006847F5" w:rsidRDefault="006847F5" w:rsidP="0095536E"/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BF3FC" w14:textId="77777777" w:rsidR="006847F5" w:rsidRDefault="006847F5" w:rsidP="0095536E"/>
        </w:tc>
        <w:tc>
          <w:tcPr>
            <w:tcW w:w="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BDA59" w14:textId="77777777" w:rsidR="006847F5" w:rsidRDefault="006847F5" w:rsidP="0095536E"/>
        </w:tc>
      </w:tr>
      <w:tr w:rsidR="006847F5" w14:paraId="388B9950" w14:textId="77777777" w:rsidTr="0095536E">
        <w:trPr>
          <w:trHeight w:val="293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198842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D0E5D" w14:textId="77777777" w:rsidR="006847F5" w:rsidRDefault="006847F5" w:rsidP="0095536E">
            <w:r>
              <w:rPr>
                <w:rFonts w:ascii="Cambria" w:eastAsia="Cambria" w:hAnsi="Cambria" w:cs="Cambria"/>
              </w:rPr>
              <w:t>3.   Esperienza da 11 a 15 anni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56CDD13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6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1C6A1332" w14:textId="77777777" w:rsidR="006847F5" w:rsidRDefault="006847F5" w:rsidP="0095536E"/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F3138" w14:textId="77777777" w:rsidR="006847F5" w:rsidRDefault="006847F5" w:rsidP="0095536E"/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F2D5" w14:textId="77777777" w:rsidR="006847F5" w:rsidRDefault="006847F5" w:rsidP="0095536E"/>
        </w:tc>
        <w:tc>
          <w:tcPr>
            <w:tcW w:w="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3A5C8" w14:textId="77777777" w:rsidR="006847F5" w:rsidRDefault="006847F5" w:rsidP="0095536E"/>
        </w:tc>
      </w:tr>
      <w:tr w:rsidR="006847F5" w14:paraId="2EBD7F1F" w14:textId="77777777" w:rsidTr="0095536E">
        <w:trPr>
          <w:trHeight w:val="293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5599E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BEE25" w14:textId="77777777" w:rsidR="006847F5" w:rsidRDefault="006847F5" w:rsidP="0095536E">
            <w:r>
              <w:rPr>
                <w:rFonts w:ascii="Cambria" w:eastAsia="Cambria" w:hAnsi="Cambria" w:cs="Cambria"/>
              </w:rPr>
              <w:t>3.   Esperienza da 16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67BE2EC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 xml:space="preserve">Punti 10 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09BD5DA4" w14:textId="77777777" w:rsidR="006847F5" w:rsidRDefault="006847F5" w:rsidP="0095536E"/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E1141" w14:textId="77777777" w:rsidR="006847F5" w:rsidRDefault="006847F5" w:rsidP="0095536E"/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8B8B0" w14:textId="77777777" w:rsidR="006847F5" w:rsidRDefault="006847F5" w:rsidP="0095536E"/>
        </w:tc>
        <w:tc>
          <w:tcPr>
            <w:tcW w:w="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21C1E" w14:textId="77777777" w:rsidR="006847F5" w:rsidRDefault="006847F5" w:rsidP="0095536E"/>
        </w:tc>
      </w:tr>
      <w:tr w:rsidR="006847F5" w14:paraId="5CF2754E" w14:textId="77777777" w:rsidTr="0095536E">
        <w:trPr>
          <w:trHeight w:val="586"/>
        </w:trPr>
        <w:tc>
          <w:tcPr>
            <w:tcW w:w="178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28208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  <w:b/>
              </w:rPr>
              <w:t>CERTIFICAZIONI</w:t>
            </w:r>
          </w:p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34878" w14:textId="77777777" w:rsidR="006847F5" w:rsidRDefault="006847F5" w:rsidP="0095536E">
            <w:pPr>
              <w:spacing w:after="21"/>
            </w:pPr>
            <w:r>
              <w:rPr>
                <w:rFonts w:ascii="Cambria" w:eastAsia="Cambria" w:hAnsi="Cambria" w:cs="Cambria"/>
              </w:rPr>
              <w:t>1.   Certificazioni informatiche (ECDL –</w:t>
            </w:r>
          </w:p>
          <w:p w14:paraId="1BFFFC16" w14:textId="77777777" w:rsidR="006847F5" w:rsidRDefault="006847F5" w:rsidP="0095536E">
            <w:r>
              <w:rPr>
                <w:rFonts w:ascii="Cambria" w:eastAsia="Cambria" w:hAnsi="Cambria" w:cs="Cambria"/>
              </w:rPr>
              <w:t>EIPASS-</w:t>
            </w:r>
            <w:proofErr w:type="gramStart"/>
            <w:r>
              <w:rPr>
                <w:rFonts w:ascii="Cambria" w:eastAsia="Cambria" w:hAnsi="Cambria" w:cs="Cambria"/>
              </w:rPr>
              <w:t>LIM</w:t>
            </w:r>
            <w:r>
              <w:t>…</w:t>
            </w:r>
            <w:r>
              <w:rPr>
                <w:rFonts w:ascii="Cambria" w:eastAsia="Cambria" w:hAnsi="Cambria" w:cs="Cambria"/>
              </w:rPr>
              <w:t>.</w:t>
            </w:r>
            <w:proofErr w:type="gramEnd"/>
            <w:r>
              <w:rPr>
                <w:rFonts w:ascii="Cambria" w:eastAsia="Cambria" w:hAnsi="Cambria" w:cs="Cambria"/>
              </w:rPr>
              <w:t>.)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6769F53" w14:textId="77777777" w:rsidR="006847F5" w:rsidRDefault="006847F5" w:rsidP="0095536E">
            <w:r>
              <w:rPr>
                <w:rFonts w:ascii="Cambria" w:eastAsia="Cambria" w:hAnsi="Cambria" w:cs="Cambria"/>
              </w:rPr>
              <w:t>Punti 1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FCB09FE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B4B431E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15ABAAD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0B86474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063BD29A" w14:textId="77777777" w:rsidTr="0095536E">
        <w:trPr>
          <w:trHeight w:val="293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8B0FE5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DA6DF" w14:textId="77777777" w:rsidR="006847F5" w:rsidRDefault="006847F5" w:rsidP="0095536E">
            <w:r>
              <w:rPr>
                <w:rFonts w:ascii="Cambria" w:eastAsia="Cambria" w:hAnsi="Cambria" w:cs="Cambria"/>
              </w:rPr>
              <w:t>2.   Certificazioni linguistiche se richiesto nel bando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1279B52" w14:textId="77777777" w:rsidR="006847F5" w:rsidRDefault="006847F5" w:rsidP="0095536E"/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77E5840" w14:textId="77777777" w:rsidR="006847F5" w:rsidRDefault="006847F5" w:rsidP="0095536E"/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2CC"/>
          </w:tcPr>
          <w:p w14:paraId="750C89AE" w14:textId="77777777" w:rsidR="006847F5" w:rsidRDefault="006847F5" w:rsidP="0095536E"/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2CC"/>
          </w:tcPr>
          <w:p w14:paraId="7D0ADC3B" w14:textId="77777777" w:rsidR="006847F5" w:rsidRDefault="006847F5" w:rsidP="0095536E"/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2CC"/>
          </w:tcPr>
          <w:p w14:paraId="24AFC596" w14:textId="77777777" w:rsidR="006847F5" w:rsidRDefault="006847F5" w:rsidP="0095536E"/>
        </w:tc>
      </w:tr>
      <w:tr w:rsidR="006847F5" w14:paraId="1E0A4D6D" w14:textId="77777777" w:rsidTr="0095536E">
        <w:trPr>
          <w:trHeight w:val="293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0B1FE2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2F4F3" w14:textId="77777777" w:rsidR="006847F5" w:rsidRDefault="006847F5" w:rsidP="0095536E">
            <w:pPr>
              <w:ind w:right="26"/>
              <w:jc w:val="center"/>
            </w:pPr>
            <w:r>
              <w:rPr>
                <w:rFonts w:ascii="Cambria" w:eastAsia="Cambria" w:hAnsi="Cambria" w:cs="Cambria"/>
              </w:rPr>
              <w:t>B1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90BCB93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248D69D8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0225A16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0E6D6EF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2D0599A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0D40D421" w14:textId="77777777" w:rsidTr="0095536E">
        <w:trPr>
          <w:trHeight w:val="293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491855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71E29" w14:textId="77777777" w:rsidR="006847F5" w:rsidRDefault="006847F5" w:rsidP="0095536E">
            <w:pPr>
              <w:ind w:right="26"/>
              <w:jc w:val="center"/>
            </w:pPr>
            <w:r>
              <w:rPr>
                <w:rFonts w:ascii="Cambria" w:eastAsia="Cambria" w:hAnsi="Cambria" w:cs="Cambria"/>
              </w:rPr>
              <w:t>B2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C8D0E52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2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0A6B2A32" w14:textId="77777777" w:rsidR="006847F5" w:rsidRDefault="006847F5" w:rsidP="0095536E"/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81CD" w14:textId="77777777" w:rsidR="006847F5" w:rsidRDefault="006847F5" w:rsidP="0095536E"/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673CF" w14:textId="77777777" w:rsidR="006847F5" w:rsidRDefault="006847F5" w:rsidP="0095536E"/>
        </w:tc>
        <w:tc>
          <w:tcPr>
            <w:tcW w:w="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599FA" w14:textId="77777777" w:rsidR="006847F5" w:rsidRDefault="006847F5" w:rsidP="0095536E"/>
        </w:tc>
      </w:tr>
      <w:tr w:rsidR="006847F5" w14:paraId="0814AE0B" w14:textId="77777777" w:rsidTr="0095536E">
        <w:trPr>
          <w:trHeight w:val="293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16B455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0D927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C1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E677073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3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6151F053" w14:textId="77777777" w:rsidR="006847F5" w:rsidRDefault="006847F5" w:rsidP="0095536E"/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91D2" w14:textId="77777777" w:rsidR="006847F5" w:rsidRDefault="006847F5" w:rsidP="0095536E"/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FEDD2" w14:textId="77777777" w:rsidR="006847F5" w:rsidRDefault="006847F5" w:rsidP="0095536E"/>
        </w:tc>
        <w:tc>
          <w:tcPr>
            <w:tcW w:w="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36489" w14:textId="77777777" w:rsidR="006847F5" w:rsidRDefault="006847F5" w:rsidP="0095536E"/>
        </w:tc>
      </w:tr>
      <w:tr w:rsidR="006847F5" w14:paraId="5B662033" w14:textId="77777777" w:rsidTr="0095536E">
        <w:trPr>
          <w:trHeight w:val="293"/>
        </w:trPr>
        <w:tc>
          <w:tcPr>
            <w:tcW w:w="1785" w:type="dxa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5A068" w14:textId="77777777" w:rsidR="006847F5" w:rsidRDefault="006847F5" w:rsidP="0095536E"/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78968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C2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EEF032B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5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12595ECB" w14:textId="77777777" w:rsidR="006847F5" w:rsidRDefault="006847F5" w:rsidP="0095536E"/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657E2" w14:textId="77777777" w:rsidR="006847F5" w:rsidRDefault="006847F5" w:rsidP="0095536E"/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62D2D" w14:textId="77777777" w:rsidR="006847F5" w:rsidRDefault="006847F5" w:rsidP="0095536E"/>
        </w:tc>
        <w:tc>
          <w:tcPr>
            <w:tcW w:w="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FFA67" w14:textId="77777777" w:rsidR="006847F5" w:rsidRDefault="006847F5" w:rsidP="0095536E"/>
        </w:tc>
      </w:tr>
      <w:tr w:rsidR="006847F5" w14:paraId="188D1A7F" w14:textId="77777777" w:rsidTr="0095536E">
        <w:trPr>
          <w:trHeight w:val="486"/>
        </w:trPr>
        <w:tc>
          <w:tcPr>
            <w:tcW w:w="17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E3C1C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  <w:b/>
              </w:rPr>
              <w:t>FORMAZIONE</w:t>
            </w:r>
          </w:p>
        </w:tc>
        <w:tc>
          <w:tcPr>
            <w:tcW w:w="41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4FA7B" w14:textId="77777777" w:rsidR="006847F5" w:rsidRDefault="006847F5" w:rsidP="0095536E">
            <w:r>
              <w:rPr>
                <w:rFonts w:ascii="Cambria" w:eastAsia="Cambria" w:hAnsi="Cambria" w:cs="Cambria"/>
              </w:rPr>
              <w:t>1.     Corsi Formazione per la Didattica riconosciuti dal MIUR non inferiore a 25 ore</w:t>
            </w:r>
          </w:p>
        </w:tc>
        <w:tc>
          <w:tcPr>
            <w:tcW w:w="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D8A0159" w14:textId="77777777" w:rsidR="006847F5" w:rsidRDefault="006847F5" w:rsidP="0095536E">
            <w:pPr>
              <w:ind w:left="2"/>
            </w:pPr>
            <w:r>
              <w:rPr>
                <w:rFonts w:ascii="Cambria" w:eastAsia="Cambria" w:hAnsi="Cambria" w:cs="Cambria"/>
              </w:rPr>
              <w:t>Punti 1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26283CE" w14:textId="77777777" w:rsidR="006847F5" w:rsidRDefault="006847F5" w:rsidP="0095536E">
            <w:pPr>
              <w:ind w:right="36"/>
              <w:jc w:val="center"/>
            </w:pPr>
            <w:r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86752D2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EE12C17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898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F65341C" w14:textId="77777777" w:rsidR="006847F5" w:rsidRDefault="006847F5" w:rsidP="0095536E">
            <w:pPr>
              <w:ind w:right="36"/>
              <w:jc w:val="center"/>
              <w:rPr>
                <w:rFonts w:ascii="Cambria" w:eastAsia="Cambria" w:hAnsi="Cambria" w:cs="Cambria"/>
              </w:rPr>
            </w:pPr>
          </w:p>
        </w:tc>
      </w:tr>
      <w:tr w:rsidR="006847F5" w14:paraId="17C8CA0E" w14:textId="77777777" w:rsidTr="0095536E">
        <w:trPr>
          <w:trHeight w:val="292"/>
        </w:trPr>
        <w:tc>
          <w:tcPr>
            <w:tcW w:w="17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E4B6E" w14:textId="77777777" w:rsidR="006847F5" w:rsidRDefault="006847F5" w:rsidP="0095536E"/>
        </w:tc>
        <w:tc>
          <w:tcPr>
            <w:tcW w:w="517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0BE3D" w14:textId="77777777" w:rsidR="006847F5" w:rsidRDefault="006847F5" w:rsidP="0095536E">
            <w:r>
              <w:rPr>
                <w:rFonts w:ascii="Cambria" w:eastAsia="Cambria" w:hAnsi="Cambria" w:cs="Cambria"/>
                <w:b/>
              </w:rPr>
              <w:t>TOTALE PUNTI</w:t>
            </w:r>
          </w:p>
        </w:tc>
        <w:tc>
          <w:tcPr>
            <w:tcW w:w="11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EE6A1" w14:textId="77777777" w:rsidR="006847F5" w:rsidRDefault="006847F5" w:rsidP="0095536E">
            <w:pPr>
              <w:ind w:right="23"/>
            </w:pPr>
          </w:p>
        </w:tc>
        <w:tc>
          <w:tcPr>
            <w:tcW w:w="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2785E" w14:textId="77777777" w:rsidR="006847F5" w:rsidRDefault="006847F5" w:rsidP="0095536E">
            <w:pPr>
              <w:ind w:right="23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08BBC" w14:textId="77777777" w:rsidR="006847F5" w:rsidRDefault="006847F5" w:rsidP="0095536E">
            <w:pPr>
              <w:ind w:right="23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8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D801E" w14:textId="77777777" w:rsidR="006847F5" w:rsidRDefault="006847F5" w:rsidP="0095536E">
            <w:pPr>
              <w:ind w:right="23"/>
              <w:jc w:val="center"/>
              <w:rPr>
                <w:rFonts w:ascii="Cambria" w:eastAsia="Cambria" w:hAnsi="Cambria" w:cs="Cambria"/>
                <w:b/>
              </w:rPr>
            </w:pPr>
          </w:p>
        </w:tc>
      </w:tr>
      <w:tr w:rsidR="006847F5" w14:paraId="2DF21D40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532"/>
        </w:trPr>
        <w:tc>
          <w:tcPr>
            <w:tcW w:w="1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785133B0" w14:textId="77777777" w:rsidR="006847F5" w:rsidRPr="000A167F" w:rsidRDefault="006847F5" w:rsidP="0095536E">
            <w:pPr>
              <w:ind w:left="1"/>
              <w:jc w:val="center"/>
              <w:rPr>
                <w:b/>
                <w:bCs/>
              </w:rPr>
            </w:pPr>
            <w:bookmarkStart w:id="0" w:name="_Hlk201230648"/>
            <w:r w:rsidRPr="000A167F">
              <w:rPr>
                <w:b/>
                <w:bCs/>
                <w:color w:val="000000"/>
                <w:sz w:val="18"/>
              </w:rPr>
              <w:lastRenderedPageBreak/>
              <w:t>AREA</w:t>
            </w:r>
          </w:p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5E38D934" w14:textId="77777777" w:rsidR="006847F5" w:rsidRPr="000A167F" w:rsidRDefault="006847F5" w:rsidP="0095536E">
            <w:pPr>
              <w:jc w:val="center"/>
              <w:rPr>
                <w:b/>
                <w:bCs/>
                <w:color w:val="000000"/>
                <w:sz w:val="18"/>
              </w:rPr>
            </w:pPr>
            <w:r w:rsidRPr="000A167F">
              <w:rPr>
                <w:b/>
                <w:bCs/>
                <w:color w:val="000000"/>
                <w:sz w:val="18"/>
              </w:rPr>
              <w:t>TITOLI</w:t>
            </w:r>
          </w:p>
          <w:p w14:paraId="45F179E1" w14:textId="77777777" w:rsidR="006847F5" w:rsidRPr="000A167F" w:rsidRDefault="006847F5" w:rsidP="0095536E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14:paraId="5BDD8C58" w14:textId="77777777" w:rsidR="006847F5" w:rsidRPr="000A167F" w:rsidRDefault="006847F5" w:rsidP="0095536E">
            <w:pPr>
              <w:tabs>
                <w:tab w:val="left" w:pos="1116"/>
              </w:tabs>
              <w:jc w:val="center"/>
              <w:rPr>
                <w:b/>
                <w:bCs/>
              </w:rPr>
            </w:pPr>
            <w:r w:rsidRPr="000A167F">
              <w:rPr>
                <w:b/>
                <w:bCs/>
              </w:rPr>
              <w:t>ESPERTO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5D5E037A" w14:textId="77777777" w:rsidR="006847F5" w:rsidRDefault="006847F5" w:rsidP="0095536E">
            <w:pPr>
              <w:ind w:left="1"/>
            </w:pPr>
            <w:r>
              <w:rPr>
                <w:color w:val="000000"/>
                <w:sz w:val="18"/>
              </w:rPr>
              <w:t>PUNTI</w:t>
            </w:r>
          </w:p>
          <w:p w14:paraId="7AB854A8" w14:textId="77777777" w:rsidR="006847F5" w:rsidRDefault="006847F5" w:rsidP="0095536E">
            <w:pPr>
              <w:ind w:left="1"/>
            </w:pPr>
            <w:r>
              <w:rPr>
                <w:color w:val="000000"/>
                <w:sz w:val="18"/>
              </w:rPr>
              <w:t>per ogni titolo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0C949C1B" w14:textId="77777777" w:rsidR="006847F5" w:rsidRDefault="006847F5" w:rsidP="0095536E">
            <w:pPr>
              <w:ind w:right="63"/>
            </w:pPr>
            <w:r>
              <w:rPr>
                <w:color w:val="000000"/>
                <w:sz w:val="18"/>
              </w:rPr>
              <w:t>MAX titoli valuta bili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3C358104" w14:textId="77777777" w:rsidR="006847F5" w:rsidRDefault="006847F5" w:rsidP="0095536E">
            <w:pPr>
              <w:ind w:right="6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N. riferimento</w:t>
            </w:r>
          </w:p>
          <w:p w14:paraId="6BA33BAF" w14:textId="77777777" w:rsidR="006847F5" w:rsidRDefault="006847F5" w:rsidP="0095536E">
            <w:pPr>
              <w:ind w:right="6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curriculum</w:t>
            </w: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7035A27B" w14:textId="77777777" w:rsidR="006847F5" w:rsidRDefault="006847F5" w:rsidP="0095536E">
            <w:pPr>
              <w:ind w:right="6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Da compilare a cura del candidato</w:t>
            </w: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5AFE0"/>
          </w:tcPr>
          <w:p w14:paraId="54A736E7" w14:textId="77777777" w:rsidR="006847F5" w:rsidRDefault="006847F5" w:rsidP="0095536E">
            <w:pPr>
              <w:ind w:right="63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Da compilare a cura della commissione</w:t>
            </w:r>
          </w:p>
        </w:tc>
      </w:tr>
      <w:tr w:rsidR="006847F5" w14:paraId="52627C3D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618"/>
        </w:trPr>
        <w:tc>
          <w:tcPr>
            <w:tcW w:w="12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8F837" w14:textId="77777777" w:rsidR="006847F5" w:rsidRDefault="006847F5" w:rsidP="0095536E">
            <w:pPr>
              <w:ind w:left="1"/>
            </w:pPr>
            <w:r>
              <w:rPr>
                <w:color w:val="000000"/>
                <w:sz w:val="17"/>
              </w:rPr>
              <w:t>TITOLI CULTURALI</w:t>
            </w:r>
          </w:p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73943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1.  Laurea di accesso alla classe di concorso specifica rispetto agli argomenti del bando/modulo formativo Con lode + 2 punti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D9C8CAB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20</w:t>
            </w:r>
          </w:p>
          <w:p w14:paraId="69CD40FA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Max punti 22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242B441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409D7A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8A260A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861FE38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3E344F83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6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451E75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E305E" w14:textId="77777777" w:rsidR="006847F5" w:rsidRDefault="006847F5" w:rsidP="0095536E">
            <w:pPr>
              <w:rPr>
                <w:rFonts w:ascii="Cambria" w:eastAsia="Cambria" w:hAnsi="Cambria" w:cs="Cambria"/>
                <w:color w:val="000000"/>
                <w:sz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 xml:space="preserve">2.   Laurea vecchio ordinamento o Magistrale </w:t>
            </w:r>
          </w:p>
          <w:p w14:paraId="32825307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Con lode + 2 punti</w:t>
            </w:r>
          </w:p>
          <w:p w14:paraId="4CB7F4F4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(non di accesso alla classe di concorso specifica rispetto al modulo/bando)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83D246F" w14:textId="77777777" w:rsidR="006847F5" w:rsidRDefault="006847F5" w:rsidP="0095536E">
            <w:pPr>
              <w:spacing w:line="238" w:lineRule="auto"/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8 Max punti</w:t>
            </w:r>
          </w:p>
          <w:p w14:paraId="6CAB9076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10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  <w:vAlign w:val="center"/>
          </w:tcPr>
          <w:p w14:paraId="0CD1EC6A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C676769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5F71D3B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4294478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2AB3EC63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526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DB3CF6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EAA8B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3.   Laurea triennale</w:t>
            </w:r>
          </w:p>
          <w:p w14:paraId="1DA17608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 xml:space="preserve">(Se di area diversa dalla magistrale e/o di vecchio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</w:rPr>
              <w:t>ord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</w:rPr>
              <w:t>.)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639DB16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5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496AE17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2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3A16CB1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2D38EF5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91FF984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3EE1359E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541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805B9C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74F77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4.   Diploma Sc. Sec. di 2° Grado</w:t>
            </w:r>
          </w:p>
          <w:p w14:paraId="10C07E05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(non si valuta se possessori di Laurea di 3 o 5 anni)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3AF4DF9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4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74F203A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2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1941195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8736A07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EB773C5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35DDE4CA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541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D2BB33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47457" w14:textId="77777777" w:rsidR="006847F5" w:rsidRDefault="006847F5" w:rsidP="0095536E">
            <w:pPr>
              <w:ind w:right="1515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5.   Altra abilitazione all’insegnamento oltre la propria classe di concorso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BCFD4CC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F234983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2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7C7F14B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C80A7C2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EB08B5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4920CC6F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6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9EF9F8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857BE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 xml:space="preserve">6.   Master e/o Corso di perfezionamento e/o formazione/aggiornamento specifici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18"/>
              </w:rPr>
              <w:t>rispetto  agli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18"/>
              </w:rPr>
              <w:t xml:space="preserve"> argomenti del modulo formativo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17AD3CB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2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01BB5F6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4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2208672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4D28DD1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C9772EE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5C93BE2D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447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4F8C1A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E89C1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7.   Master e/o Corso di perfezionamento e/o formazione/aggiornamento di durata biennale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0B76F74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83B93C7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4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0A0FC9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B0697F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7002B8D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5A648009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447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F3AB3A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C929B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8.   Corso di perfezionamento e/o formazione/aggiornamento 60CF (ore1500)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4912989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FF355D1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5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5302618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3322129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52F15CF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4CC49A95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90D14E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A76BA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9. Dottorato di ricerca coerente con gli argomenti del modulo/bando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E698BCC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5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224DCDC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B39D64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4DDA939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6B1C44D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1282F4C2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B3373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19D25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10.     Dottorato di ricerca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7164A2A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2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D28102A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500EC1B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F6EA146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22DCF9F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5BA72434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541"/>
        </w:trPr>
        <w:tc>
          <w:tcPr>
            <w:tcW w:w="12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482D4" w14:textId="77777777" w:rsidR="006847F5" w:rsidRDefault="006847F5" w:rsidP="0095536E">
            <w:pPr>
              <w:ind w:left="1"/>
            </w:pPr>
            <w:r>
              <w:rPr>
                <w:color w:val="000000"/>
                <w:sz w:val="18"/>
              </w:rPr>
              <w:t>ESPERIENZE LAVORATIVE</w:t>
            </w:r>
          </w:p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BDC60" w14:textId="77777777" w:rsidR="006847F5" w:rsidRDefault="006847F5" w:rsidP="0095536E">
            <w:pPr>
              <w:ind w:right="1536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1.   Attività di esperto nell’ambito di progetti regionali ed europei (PON-POR)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0523527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3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CCDF0C3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5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39A2946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C2E6AB9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BC124A2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775BC437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541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24D86D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F98E7" w14:textId="77777777" w:rsidR="006847F5" w:rsidRDefault="006847F5" w:rsidP="0095536E">
            <w:pPr>
              <w:ind w:right="1823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2.   Attività in progetti svolti nell’ambito scolastico 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</w:rPr>
              <w:t>prog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</w:rPr>
              <w:t>. Extra-curriculari)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5E99E73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E707507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5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B463974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016DB8D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7F183D8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0374F309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541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836E84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36D15" w14:textId="77777777" w:rsidR="006847F5" w:rsidRDefault="006847F5" w:rsidP="0095536E">
            <w:pPr>
              <w:ind w:right="1316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3.   Attività di tutoraggio nell’ambito di progetti regionali ed europei (PON-POR)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EECA223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714D496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5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52C36FC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C466019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2E19744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7541B71E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6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C3FE4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BDA54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4.   Attività di valutatore, progettista, figura di</w:t>
            </w:r>
          </w:p>
          <w:p w14:paraId="4203B3D0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supporto e collaudatore in progetti regionali ed europei (PON – POR)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3161099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08795DA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5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C8C7EA0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4E27CF9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FE0FC7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6083C5B8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AF6F3" w14:textId="77777777" w:rsidR="006847F5" w:rsidRDefault="006847F5" w:rsidP="0095536E">
            <w:pPr>
              <w:ind w:left="1"/>
            </w:pPr>
            <w:r>
              <w:rPr>
                <w:rFonts w:ascii="Trebuchet MS" w:eastAsia="Trebuchet MS" w:hAnsi="Trebuchet MS" w:cs="Trebuchet MS"/>
                <w:color w:val="000000"/>
                <w:sz w:val="17"/>
              </w:rPr>
              <w:t>SERVIZIO</w:t>
            </w:r>
          </w:p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0CEA0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1.   Esperienza da 1 a 4 anni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6839DD4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24A8F5A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16A5885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7D2C4A6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BCF0871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4E42EF9C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45088C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5C17F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1.   Esperienza da 5 a 10 anni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BBCE86D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3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92D556C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B32D01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765397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159D4BB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002394CE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EF202A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1EC10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1.   Esperienza da 11 a 15 anni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CB9DE95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6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19CB984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485F06B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1650F4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D0767BD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4EFCA668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05FD3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91C50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1.   Esperienza da 16 anni in poi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CFFF81E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10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2DE3C36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2B8CEFE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6E9A4E9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C687926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1CBC7285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541"/>
        </w:trPr>
        <w:tc>
          <w:tcPr>
            <w:tcW w:w="12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8CA82" w14:textId="77777777" w:rsidR="006847F5" w:rsidRDefault="006847F5" w:rsidP="0095536E">
            <w:pPr>
              <w:ind w:left="1"/>
            </w:pPr>
            <w:r>
              <w:rPr>
                <w:rFonts w:ascii="Trebuchet MS" w:eastAsia="Trebuchet MS" w:hAnsi="Trebuchet MS" w:cs="Trebuchet MS"/>
                <w:color w:val="000000"/>
                <w:sz w:val="17"/>
              </w:rPr>
              <w:t>CERTIFICAZIO NI</w:t>
            </w:r>
          </w:p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DB831" w14:textId="77777777" w:rsidR="006847F5" w:rsidRDefault="006847F5" w:rsidP="0095536E">
            <w:pPr>
              <w:spacing w:after="1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1.   Certificazioni informatiche (ECDL –</w:t>
            </w:r>
          </w:p>
          <w:p w14:paraId="561FF6E8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EIPASS-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18"/>
              </w:rPr>
              <w:t>LIM</w:t>
            </w:r>
            <w:r>
              <w:rPr>
                <w:color w:val="000000"/>
                <w:sz w:val="18"/>
              </w:rPr>
              <w:t>…</w:t>
            </w:r>
            <w:r>
              <w:rPr>
                <w:rFonts w:ascii="Cambria" w:eastAsia="Cambria" w:hAnsi="Cambria" w:cs="Cambria"/>
                <w:color w:val="000000"/>
                <w:sz w:val="18"/>
              </w:rPr>
              <w:t>.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18"/>
              </w:rPr>
              <w:t>.)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3500A95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0B2C9F9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5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5FB391C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1CAD757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DB3FB4D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526BB672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821EFA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B1B50" w14:textId="77777777" w:rsidR="006847F5" w:rsidRDefault="006847F5" w:rsidP="0095536E">
            <w:r>
              <w:rPr>
                <w:rFonts w:ascii="Cambria" w:eastAsia="Cambria" w:hAnsi="Cambria" w:cs="Cambria"/>
                <w:color w:val="000000"/>
                <w:sz w:val="18"/>
              </w:rPr>
              <w:t>2.   Certificazioni linguistiche solo se richiesto nel bando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C839245" w14:textId="77777777" w:rsidR="006847F5" w:rsidRDefault="006847F5" w:rsidP="0095536E"/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E8F427A" w14:textId="77777777" w:rsidR="006847F5" w:rsidRDefault="006847F5" w:rsidP="0095536E"/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8F5FAE5" w14:textId="77777777" w:rsidR="006847F5" w:rsidRDefault="006847F5" w:rsidP="0095536E"/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FA6DBFC" w14:textId="77777777" w:rsidR="006847F5" w:rsidRDefault="006847F5" w:rsidP="0095536E"/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F52469C" w14:textId="77777777" w:rsidR="006847F5" w:rsidRDefault="006847F5" w:rsidP="0095536E"/>
        </w:tc>
      </w:tr>
      <w:tr w:rsidR="006847F5" w14:paraId="43448D69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432336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A8264" w14:textId="77777777" w:rsidR="006847F5" w:rsidRDefault="006847F5" w:rsidP="0095536E">
            <w:pPr>
              <w:ind w:right="3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B1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B5923DF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5C21148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11DC6F5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E6669A4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9EF7ABE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7190F4B1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F1CC70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CAF9D" w14:textId="77777777" w:rsidR="006847F5" w:rsidRDefault="006847F5" w:rsidP="0095536E">
            <w:pPr>
              <w:ind w:right="3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B2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D2A0C72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2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12C7FA1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32913E3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9ECC17B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AC7799B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023346AD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080BC8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8DDA3" w14:textId="77777777" w:rsidR="006847F5" w:rsidRDefault="006847F5" w:rsidP="0095536E">
            <w:pPr>
              <w:ind w:right="17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C1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B1B71DC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3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6EBCEE0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2F6C4BEE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8A9BA28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257826C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361C650B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70"/>
        </w:trPr>
        <w:tc>
          <w:tcPr>
            <w:tcW w:w="125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AFB5F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A188B" w14:textId="77777777" w:rsidR="006847F5" w:rsidRDefault="006847F5" w:rsidP="0095536E">
            <w:pPr>
              <w:ind w:right="17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C2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88C83B4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5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1A5624B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0B878D0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FFFABC9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0E6E3CBA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4AAEBDC7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447"/>
        </w:trPr>
        <w:tc>
          <w:tcPr>
            <w:tcW w:w="1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D16AF" w14:textId="77777777" w:rsidR="006847F5" w:rsidRDefault="006847F5" w:rsidP="0095536E">
            <w:pPr>
              <w:ind w:left="1"/>
            </w:pPr>
            <w:r>
              <w:rPr>
                <w:color w:val="000000"/>
                <w:sz w:val="18"/>
              </w:rPr>
              <w:t>FORMAZIONE</w:t>
            </w:r>
          </w:p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C208C" w14:textId="77777777" w:rsidR="006847F5" w:rsidRDefault="006847F5" w:rsidP="0095536E">
            <w:pPr>
              <w:ind w:right="10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1.   Corsi Formazione per la Didattica riconosciuti dal MIUR non inferiore a 25 ore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DB98721" w14:textId="77777777" w:rsidR="006847F5" w:rsidRDefault="006847F5" w:rsidP="0095536E">
            <w:pPr>
              <w:ind w:left="1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Punti 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181E8E2" w14:textId="77777777" w:rsidR="006847F5" w:rsidRDefault="006847F5" w:rsidP="0095536E">
            <w:pPr>
              <w:ind w:right="29"/>
            </w:pPr>
            <w:r>
              <w:rPr>
                <w:rFonts w:ascii="Cambria" w:eastAsia="Cambria" w:hAnsi="Cambria" w:cs="Cambria"/>
                <w:color w:val="000000"/>
                <w:sz w:val="18"/>
              </w:rPr>
              <w:t>5</w:t>
            </w: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FD01584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6CD66CF9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791F8E9B" w14:textId="77777777" w:rsidR="006847F5" w:rsidRDefault="006847F5" w:rsidP="0095536E">
            <w:pPr>
              <w:ind w:right="29"/>
              <w:rPr>
                <w:rFonts w:ascii="Cambria" w:eastAsia="Cambria" w:hAnsi="Cambria" w:cs="Cambria"/>
                <w:color w:val="000000"/>
                <w:sz w:val="18"/>
              </w:rPr>
            </w:pPr>
          </w:p>
        </w:tc>
      </w:tr>
      <w:tr w:rsidR="006847F5" w14:paraId="5046667E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671"/>
        </w:trPr>
        <w:tc>
          <w:tcPr>
            <w:tcW w:w="1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363AB" w14:textId="77777777" w:rsidR="006847F5" w:rsidRDefault="006847F5" w:rsidP="0095536E">
            <w:pPr>
              <w:ind w:left="1"/>
            </w:pPr>
            <w:r>
              <w:rPr>
                <w:color w:val="000000"/>
                <w:sz w:val="18"/>
              </w:rPr>
              <w:t xml:space="preserve">PROPOSTA </w:t>
            </w:r>
          </w:p>
          <w:p w14:paraId="790371EE" w14:textId="77777777" w:rsidR="006847F5" w:rsidRDefault="006847F5" w:rsidP="0095536E">
            <w:pPr>
              <w:ind w:left="1"/>
            </w:pPr>
            <w:r>
              <w:rPr>
                <w:color w:val="000000"/>
                <w:sz w:val="18"/>
              </w:rPr>
              <w:t>PROGETTUA LE</w:t>
            </w:r>
          </w:p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6BD5C" w14:textId="77777777" w:rsidR="006847F5" w:rsidRDefault="006847F5" w:rsidP="0095536E">
            <w:r>
              <w:rPr>
                <w:color w:val="000000"/>
                <w:sz w:val="18"/>
              </w:rPr>
              <w:t>PROPOSTA PROGETTUALE richiesta dal bando pena esclusione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130B3CAE" w14:textId="77777777" w:rsidR="006847F5" w:rsidRDefault="006847F5" w:rsidP="0095536E"/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12392EA" w14:textId="77777777" w:rsidR="006847F5" w:rsidRDefault="006847F5" w:rsidP="0095536E"/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3CC7DB39" w14:textId="77777777" w:rsidR="006847F5" w:rsidRDefault="006847F5" w:rsidP="0095536E"/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5A31E6BB" w14:textId="77777777" w:rsidR="006847F5" w:rsidRDefault="006847F5" w:rsidP="0095536E"/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2CC"/>
          </w:tcPr>
          <w:p w14:paraId="476D89A5" w14:textId="77777777" w:rsidR="006847F5" w:rsidRDefault="006847F5" w:rsidP="0095536E"/>
        </w:tc>
      </w:tr>
      <w:tr w:rsidR="006847F5" w14:paraId="3368091A" w14:textId="77777777" w:rsidTr="0095536E">
        <w:tblPrEx>
          <w:tblCellMar>
            <w:top w:w="6" w:type="dxa"/>
            <w:left w:w="41" w:type="dxa"/>
            <w:right w:w="30" w:type="dxa"/>
          </w:tblCellMar>
        </w:tblPrEx>
        <w:trPr>
          <w:gridAfter w:val="1"/>
          <w:wAfter w:w="292" w:type="dxa"/>
          <w:trHeight w:val="222"/>
        </w:trPr>
        <w:tc>
          <w:tcPr>
            <w:tcW w:w="1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6CAAA" w14:textId="77777777" w:rsidR="006847F5" w:rsidRDefault="006847F5" w:rsidP="0095536E"/>
        </w:tc>
        <w:tc>
          <w:tcPr>
            <w:tcW w:w="41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99BE5" w14:textId="77777777" w:rsidR="006847F5" w:rsidRDefault="006847F5" w:rsidP="0095536E">
            <w:r>
              <w:rPr>
                <w:color w:val="000000"/>
                <w:sz w:val="18"/>
              </w:rPr>
              <w:t>TOTALE PUNTI</w:t>
            </w:r>
          </w:p>
        </w:tc>
        <w:tc>
          <w:tcPr>
            <w:tcW w:w="8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E8C9D" w14:textId="77777777" w:rsidR="006847F5" w:rsidRDefault="006847F5" w:rsidP="0095536E"/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53681" w14:textId="77777777" w:rsidR="006847F5" w:rsidRDefault="006847F5" w:rsidP="0095536E">
            <w:pPr>
              <w:ind w:right="16"/>
            </w:pPr>
          </w:p>
        </w:tc>
        <w:tc>
          <w:tcPr>
            <w:tcW w:w="9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8DA0A" w14:textId="77777777" w:rsidR="006847F5" w:rsidRDefault="006847F5" w:rsidP="0095536E">
            <w:pPr>
              <w:ind w:right="16"/>
              <w:rPr>
                <w:color w:val="000000"/>
                <w:sz w:val="18"/>
              </w:rPr>
            </w:pPr>
          </w:p>
        </w:tc>
        <w:tc>
          <w:tcPr>
            <w:tcW w:w="10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1901F" w14:textId="77777777" w:rsidR="006847F5" w:rsidRDefault="006847F5" w:rsidP="0095536E">
            <w:pPr>
              <w:ind w:right="16"/>
              <w:rPr>
                <w:color w:val="000000"/>
                <w:sz w:val="18"/>
              </w:rPr>
            </w:pPr>
          </w:p>
        </w:tc>
        <w:tc>
          <w:tcPr>
            <w:tcW w:w="1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2AA9D" w14:textId="77777777" w:rsidR="006847F5" w:rsidRDefault="006847F5" w:rsidP="0095536E">
            <w:pPr>
              <w:ind w:right="16"/>
              <w:rPr>
                <w:color w:val="000000"/>
                <w:sz w:val="18"/>
              </w:rPr>
            </w:pPr>
          </w:p>
        </w:tc>
      </w:tr>
      <w:bookmarkEnd w:id="0"/>
    </w:tbl>
    <w:p w14:paraId="65C679B1" w14:textId="77777777" w:rsidR="006847F5" w:rsidRDefault="006847F5" w:rsidP="006847F5">
      <w:pPr>
        <w:rPr>
          <w:rFonts w:ascii="Arial" w:hAnsi="Arial" w:cs="Arial"/>
          <w:sz w:val="18"/>
          <w:szCs w:val="18"/>
        </w:rPr>
      </w:pPr>
    </w:p>
    <w:p w14:paraId="7DBACC35" w14:textId="77777777" w:rsidR="002C02FE" w:rsidRPr="00746ABA" w:rsidRDefault="002C02FE" w:rsidP="002C02FE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bookmarkStart w:id="1" w:name="_GoBack"/>
      <w:bookmarkEnd w:id="1"/>
    </w:p>
    <w:sectPr w:rsidR="002C02FE" w:rsidRPr="00746ABA" w:rsidSect="007C292D">
      <w:footerReference w:type="even" r:id="rId8"/>
      <w:footerReference w:type="default" r:id="rId9"/>
      <w:pgSz w:w="11907" w:h="16839" w:code="9"/>
      <w:pgMar w:top="851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54D07" w14:textId="77777777" w:rsidR="004251AE" w:rsidRDefault="004251AE">
      <w:r>
        <w:separator/>
      </w:r>
    </w:p>
  </w:endnote>
  <w:endnote w:type="continuationSeparator" w:id="0">
    <w:p w14:paraId="5A136C5D" w14:textId="77777777" w:rsidR="004251AE" w:rsidRDefault="00425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5F058" w14:textId="77777777" w:rsidR="00BF0BC4" w:rsidRDefault="00086C8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F0BC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F0BC4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0B25AB4" w14:textId="77777777" w:rsidR="00BF0BC4" w:rsidRDefault="00BF0BC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81924" w14:textId="77777777" w:rsidR="00BF0BC4" w:rsidRDefault="00086C8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F0BC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2619F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14D97197" w14:textId="77777777" w:rsidR="00BF0BC4" w:rsidRDefault="00BF0B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5F2C2" w14:textId="77777777" w:rsidR="004251AE" w:rsidRDefault="004251AE">
      <w:r>
        <w:separator/>
      </w:r>
    </w:p>
  </w:footnote>
  <w:footnote w:type="continuationSeparator" w:id="0">
    <w:p w14:paraId="2C1E1FD9" w14:textId="77777777" w:rsidR="004251AE" w:rsidRDefault="00425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2"/>
  </w:num>
  <w:num w:numId="9">
    <w:abstractNumId w:val="7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6C8E"/>
    <w:rsid w:val="000871CC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07066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5A1"/>
    <w:rsid w:val="001C1669"/>
    <w:rsid w:val="001C6C49"/>
    <w:rsid w:val="001C792A"/>
    <w:rsid w:val="001D4B64"/>
    <w:rsid w:val="001D6B50"/>
    <w:rsid w:val="001D6D75"/>
    <w:rsid w:val="001E5BB1"/>
    <w:rsid w:val="001F031D"/>
    <w:rsid w:val="001F16A2"/>
    <w:rsid w:val="001F207B"/>
    <w:rsid w:val="001F6C2D"/>
    <w:rsid w:val="0020687A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33717"/>
    <w:rsid w:val="00240337"/>
    <w:rsid w:val="0024391D"/>
    <w:rsid w:val="00246DAB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163B1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156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251AE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105E"/>
    <w:rsid w:val="004E6485"/>
    <w:rsid w:val="004E6955"/>
    <w:rsid w:val="004F7A83"/>
    <w:rsid w:val="004F7E9F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47F5"/>
    <w:rsid w:val="0069207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3472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4933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B4259"/>
    <w:rsid w:val="007B4C06"/>
    <w:rsid w:val="007B59D8"/>
    <w:rsid w:val="007C292D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06C7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C7E27"/>
    <w:rsid w:val="008D1120"/>
    <w:rsid w:val="008D1317"/>
    <w:rsid w:val="008D3F81"/>
    <w:rsid w:val="008E0DE5"/>
    <w:rsid w:val="008F28B1"/>
    <w:rsid w:val="008F3CD8"/>
    <w:rsid w:val="008F59DF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0A1B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09FD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0BC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2619F"/>
    <w:rsid w:val="00C33D57"/>
    <w:rsid w:val="00C3593E"/>
    <w:rsid w:val="00C35D9C"/>
    <w:rsid w:val="00C3692A"/>
    <w:rsid w:val="00C404AE"/>
    <w:rsid w:val="00C410EF"/>
    <w:rsid w:val="00C43242"/>
    <w:rsid w:val="00C44E9A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0CE6"/>
    <w:rsid w:val="00D02160"/>
    <w:rsid w:val="00D0520A"/>
    <w:rsid w:val="00D1518D"/>
    <w:rsid w:val="00D23FCF"/>
    <w:rsid w:val="00D2420C"/>
    <w:rsid w:val="00D259D5"/>
    <w:rsid w:val="00D26444"/>
    <w:rsid w:val="00D34192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5E50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1A20"/>
    <w:rsid w:val="00E5247C"/>
    <w:rsid w:val="00E533F6"/>
    <w:rsid w:val="00E558A2"/>
    <w:rsid w:val="00E61183"/>
    <w:rsid w:val="00E674BE"/>
    <w:rsid w:val="00E72F8E"/>
    <w:rsid w:val="00E73B87"/>
    <w:rsid w:val="00E7424C"/>
    <w:rsid w:val="00E7453A"/>
    <w:rsid w:val="00E74814"/>
    <w:rsid w:val="00E748D5"/>
    <w:rsid w:val="00E74C83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182D"/>
    <w:rsid w:val="00EB2A39"/>
    <w:rsid w:val="00EB76B0"/>
    <w:rsid w:val="00EC0DFD"/>
    <w:rsid w:val="00EC0F13"/>
    <w:rsid w:val="00EC303F"/>
    <w:rsid w:val="00EC583B"/>
    <w:rsid w:val="00ED03F7"/>
    <w:rsid w:val="00ED65F7"/>
    <w:rsid w:val="00EE2CF3"/>
    <w:rsid w:val="00EE45CD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76D9D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768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5649F"/>
  <w15:docId w15:val="{4FC3779A-2BCA-49DD-956D-B7688C5A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F7E9F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Carpredefinitoparagrafo"/>
    <w:rsid w:val="00EE45CD"/>
  </w:style>
  <w:style w:type="paragraph" w:styleId="Corpotesto">
    <w:name w:val="Body Text"/>
    <w:basedOn w:val="Normale"/>
    <w:link w:val="CorpotestoCarattere"/>
    <w:uiPriority w:val="1"/>
    <w:qFormat/>
    <w:rsid w:val="00E7424C"/>
    <w:pPr>
      <w:widowControl w:val="0"/>
      <w:autoSpaceDE w:val="0"/>
      <w:autoSpaceDN w:val="0"/>
      <w:ind w:left="57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7424C"/>
    <w:rPr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E7424C"/>
    <w:pPr>
      <w:widowControl w:val="0"/>
      <w:autoSpaceDE w:val="0"/>
      <w:autoSpaceDN w:val="0"/>
      <w:ind w:left="113"/>
    </w:pPr>
    <w:rPr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3768"/>
    <w:rPr>
      <w:color w:val="605E5C"/>
      <w:shd w:val="clear" w:color="auto" w:fill="E1DFDD"/>
    </w:rPr>
  </w:style>
  <w:style w:type="table" w:customStyle="1" w:styleId="TableGrid">
    <w:name w:val="TableGrid"/>
    <w:rsid w:val="006847F5"/>
    <w:rPr>
      <w:rFonts w:asciiTheme="minorHAnsi" w:eastAsiaTheme="minorEastAsia" w:hAnsiTheme="minorHAnsi" w:cstheme="minorBidi"/>
      <w:kern w:val="2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266A0-E0C2-4BBA-86F0-5046C4A8D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3408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4021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Massimo Caridi</cp:lastModifiedBy>
  <cp:revision>3</cp:revision>
  <cp:lastPrinted>2017-09-07T10:02:00Z</cp:lastPrinted>
  <dcterms:created xsi:type="dcterms:W3CDTF">2026-10-23T11:50:00Z</dcterms:created>
  <dcterms:modified xsi:type="dcterms:W3CDTF">2026-10-23T11:51:00Z</dcterms:modified>
</cp:coreProperties>
</file>