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C9F5B65" w14:textId="30EAF68B" w:rsidR="0015020E" w:rsidRPr="00EC0DFD" w:rsidRDefault="0096628D" w:rsidP="00EC0DFD">
      <w:pPr>
        <w:ind w:left="-284"/>
        <w:jc w:val="both"/>
        <w:rPr>
          <w:rFonts w:ascii="Arial" w:hAnsi="Arial" w:cs="Arial"/>
          <w:sz w:val="8"/>
          <w:szCs w:val="8"/>
        </w:rPr>
      </w:pPr>
      <w:r>
        <w:rPr>
          <w:rFonts w:ascii="Verdana" w:hAnsi="Verdana"/>
          <w:sz w:val="15"/>
          <w:szCs w:val="15"/>
        </w:rPr>
        <w:t xml:space="preserve">             </w:t>
      </w:r>
      <w:r w:rsidR="005D742D">
        <w:rPr>
          <w:rFonts w:ascii="Verdana" w:hAnsi="Verdana"/>
          <w:sz w:val="15"/>
          <w:szCs w:val="15"/>
        </w:rPr>
        <w:t xml:space="preserve">    </w:t>
      </w:r>
      <w:r w:rsidR="001B1415">
        <w:rPr>
          <w:rFonts w:ascii="Verdana" w:hAnsi="Verdana"/>
          <w:sz w:val="15"/>
          <w:szCs w:val="15"/>
        </w:rPr>
        <w:t xml:space="preserve">      </w:t>
      </w:r>
      <w:r w:rsidR="00EC0DFD">
        <w:rPr>
          <w:rFonts w:asciiTheme="minorHAnsi" w:hAnsiTheme="minorHAnsi"/>
          <w:sz w:val="24"/>
          <w:szCs w:val="24"/>
        </w:rPr>
        <w:tab/>
      </w:r>
      <w:r w:rsidR="00EC0DFD">
        <w:rPr>
          <w:noProof/>
        </w:rPr>
        <w:drawing>
          <wp:inline distT="0" distB="0" distL="0" distR="0" wp14:anchorId="1F84A5E6" wp14:editId="0DB6C12D">
            <wp:extent cx="6826422" cy="701749"/>
            <wp:effectExtent l="0" t="0" r="0" b="0"/>
            <wp:docPr id="1824763717" name="Immagin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35802" cy="71299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CD2F31A" w14:textId="0CF6AEE1" w:rsidR="00EC0DFD" w:rsidRDefault="00EC0DFD" w:rsidP="00EC0DF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603C4361" w14:textId="08B5BFD8" w:rsidR="00D7321D" w:rsidRDefault="003A0C35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  <w:r w:rsidRPr="001715DF">
        <w:rPr>
          <w:rFonts w:asciiTheme="minorHAnsi" w:hAnsiTheme="minorHAnsi"/>
          <w:noProof/>
          <w:sz w:val="24"/>
          <w:szCs w:val="24"/>
        </w:rPr>
        <w:drawing>
          <wp:inline distT="0" distB="0" distL="0" distR="0" wp14:anchorId="3F8D680F" wp14:editId="017616AB">
            <wp:extent cx="6120130" cy="2209191"/>
            <wp:effectExtent l="0" t="0" r="0" b="635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38339570" name="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6125737" cy="2211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8B2FF3A" w14:textId="77777777" w:rsidR="00767F4A" w:rsidRDefault="00767F4A" w:rsidP="0096628D">
      <w:pPr>
        <w:pStyle w:val="Titolo61"/>
        <w:keepNext/>
        <w:keepLines/>
        <w:shd w:val="clear" w:color="auto" w:fill="auto"/>
        <w:spacing w:before="0" w:line="240" w:lineRule="auto"/>
        <w:jc w:val="left"/>
        <w:rPr>
          <w:rFonts w:asciiTheme="minorHAnsi" w:hAnsiTheme="minorHAnsi"/>
          <w:sz w:val="24"/>
          <w:szCs w:val="24"/>
        </w:rPr>
      </w:pPr>
    </w:p>
    <w:p w14:paraId="3617F90E" w14:textId="77777777" w:rsidR="000459F1" w:rsidRDefault="000459F1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bookmarkStart w:id="0" w:name="_Hlk91699034"/>
    </w:p>
    <w:p w14:paraId="38A98AEA" w14:textId="079D3C1E" w:rsidR="00FC46A5" w:rsidRDefault="00FC46A5" w:rsidP="00FC46A5">
      <w:pPr>
        <w:autoSpaceDE w:val="0"/>
        <w:ind w:left="7080" w:firstLine="708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Al Dirigente Scolastico</w:t>
      </w:r>
    </w:p>
    <w:p w14:paraId="5B42FEE9" w14:textId="77777777" w:rsidR="00FC46A5" w:rsidRDefault="00FC46A5" w:rsidP="00FC46A5">
      <w:pPr>
        <w:autoSpaceDE w:val="0"/>
        <w:ind w:left="5103"/>
        <w:jc w:val="both"/>
        <w:rPr>
          <w:rFonts w:ascii="Arial" w:hAnsi="Arial" w:cs="Arial"/>
        </w:rPr>
      </w:pPr>
    </w:p>
    <w:p w14:paraId="343A0A8F" w14:textId="32416999" w:rsidR="00FC46A5" w:rsidRPr="00C15050" w:rsidRDefault="00FC46A5" w:rsidP="00CC59CE">
      <w:pPr>
        <w:autoSpaceDE w:val="0"/>
        <w:rPr>
          <w:rFonts w:ascii="Arial" w:hAnsi="Arial" w:cs="Arial"/>
          <w:b/>
          <w:sz w:val="18"/>
          <w:szCs w:val="18"/>
        </w:rPr>
      </w:pPr>
      <w:r w:rsidRPr="00C15050">
        <w:rPr>
          <w:rFonts w:ascii="Arial" w:hAnsi="Arial" w:cs="Arial"/>
          <w:b/>
          <w:sz w:val="18"/>
          <w:szCs w:val="18"/>
        </w:rPr>
        <w:t xml:space="preserve">Domanda di partecipazione alla </w:t>
      </w:r>
      <w:r w:rsidR="00CC59CE" w:rsidRPr="00C15050">
        <w:rPr>
          <w:rFonts w:ascii="Arial" w:hAnsi="Arial" w:cs="Arial"/>
          <w:b/>
          <w:sz w:val="18"/>
          <w:szCs w:val="18"/>
        </w:rPr>
        <w:t>selezione per</w:t>
      </w:r>
      <w:r w:rsidRPr="00F25812">
        <w:rPr>
          <w:rFonts w:ascii="Arial" w:hAnsi="Arial" w:cs="Arial"/>
          <w:b/>
          <w:sz w:val="18"/>
          <w:szCs w:val="18"/>
        </w:rPr>
        <w:t xml:space="preserve"> il percorso formativo </w:t>
      </w:r>
      <w:r w:rsidR="003020C1">
        <w:rPr>
          <w:rFonts w:ascii="Arial" w:hAnsi="Arial" w:cs="Arial"/>
          <w:b/>
          <w:sz w:val="18"/>
          <w:szCs w:val="18"/>
        </w:rPr>
        <w:t>di orientamento per le scuole di primo grado</w:t>
      </w:r>
      <w:r w:rsidR="00CC59CE">
        <w:rPr>
          <w:rFonts w:ascii="Arial" w:hAnsi="Arial" w:cs="Arial"/>
          <w:b/>
          <w:sz w:val="18"/>
          <w:szCs w:val="18"/>
        </w:rPr>
        <w:t xml:space="preserve"> RUOLO</w:t>
      </w:r>
      <w:r>
        <w:rPr>
          <w:rFonts w:ascii="Arial" w:hAnsi="Arial" w:cs="Arial"/>
          <w:b/>
          <w:sz w:val="18"/>
          <w:szCs w:val="18"/>
        </w:rPr>
        <w:t xml:space="preserve"> DI SUPPORTO</w:t>
      </w:r>
      <w:r w:rsidR="00CC59CE">
        <w:rPr>
          <w:rFonts w:ascii="Arial" w:hAnsi="Arial" w:cs="Arial"/>
          <w:b/>
          <w:sz w:val="18"/>
          <w:szCs w:val="18"/>
        </w:rPr>
        <w:t xml:space="preserve"> </w:t>
      </w:r>
      <w:r w:rsidR="002C133C">
        <w:rPr>
          <w:rFonts w:ascii="Arial" w:hAnsi="Arial" w:cs="Arial"/>
          <w:b/>
          <w:sz w:val="18"/>
          <w:szCs w:val="18"/>
        </w:rPr>
        <w:t>OPERATIVO</w:t>
      </w:r>
      <w:r w:rsidR="002163FB">
        <w:rPr>
          <w:rFonts w:ascii="Arial" w:hAnsi="Arial" w:cs="Arial"/>
          <w:b/>
          <w:sz w:val="18"/>
          <w:szCs w:val="18"/>
        </w:rPr>
        <w:t>-GESTIONALE</w:t>
      </w:r>
      <w:r w:rsidR="00E02AF5">
        <w:rPr>
          <w:rFonts w:ascii="Arial" w:hAnsi="Arial" w:cs="Arial"/>
          <w:b/>
          <w:sz w:val="18"/>
          <w:szCs w:val="18"/>
        </w:rPr>
        <w:t xml:space="preserve"> </w:t>
      </w:r>
      <w:r w:rsidR="00A511A4">
        <w:rPr>
          <w:rFonts w:ascii="Arial" w:hAnsi="Arial" w:cs="Arial"/>
          <w:b/>
          <w:sz w:val="18"/>
          <w:szCs w:val="18"/>
        </w:rPr>
        <w:t xml:space="preserve">e TECNICO-DIDATTICO </w:t>
      </w:r>
      <w:r w:rsidR="00E02AF5">
        <w:rPr>
          <w:rFonts w:ascii="Arial" w:hAnsi="Arial" w:cs="Arial"/>
          <w:b/>
          <w:sz w:val="18"/>
          <w:szCs w:val="18"/>
        </w:rPr>
        <w:t>CON DELEGA ALLA COMPILAZIONE</w:t>
      </w:r>
    </w:p>
    <w:p w14:paraId="31B3E897" w14:textId="77777777" w:rsidR="00FC46A5" w:rsidRDefault="00FC46A5" w:rsidP="00FC46A5">
      <w:pPr>
        <w:autoSpaceDE w:val="0"/>
        <w:jc w:val="both"/>
        <w:rPr>
          <w:rFonts w:ascii="Arial" w:hAnsi="Arial" w:cs="Arial"/>
        </w:rPr>
      </w:pPr>
    </w:p>
    <w:p w14:paraId="5DEEBE1F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Il/la sottoscritto/a_____________________________________________________________</w:t>
      </w:r>
    </w:p>
    <w:p w14:paraId="2B00A03A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nato/a </w:t>
      </w:r>
      <w:proofErr w:type="spellStart"/>
      <w:r>
        <w:rPr>
          <w:rFonts w:ascii="Arial" w:hAnsi="Arial" w:cs="Arial"/>
        </w:rPr>
        <w:t>a</w:t>
      </w:r>
      <w:proofErr w:type="spellEnd"/>
      <w:r>
        <w:rPr>
          <w:rFonts w:ascii="Arial" w:hAnsi="Arial" w:cs="Arial"/>
        </w:rPr>
        <w:t xml:space="preserve"> _______________________________________________ il ____________________</w:t>
      </w:r>
    </w:p>
    <w:p w14:paraId="520F994D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codice fiscale |__|__|__|__|__|__|__|__|__|__|__|__|__|__|__|__|</w:t>
      </w:r>
    </w:p>
    <w:p w14:paraId="3B78FCB5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residente a ___________________________via_____________________________________</w:t>
      </w:r>
    </w:p>
    <w:p w14:paraId="2B838E83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recapito tel. _____________________________ recapito </w:t>
      </w:r>
      <w:proofErr w:type="spellStart"/>
      <w:r>
        <w:rPr>
          <w:rFonts w:ascii="Arial" w:hAnsi="Arial" w:cs="Arial"/>
        </w:rPr>
        <w:t>cell</w:t>
      </w:r>
      <w:proofErr w:type="spellEnd"/>
      <w:r>
        <w:rPr>
          <w:rFonts w:ascii="Arial" w:hAnsi="Arial" w:cs="Arial"/>
        </w:rPr>
        <w:t>. _____________________</w:t>
      </w:r>
    </w:p>
    <w:p w14:paraId="70FEFA80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indirizzo E-Mail ________________________________________________________</w:t>
      </w:r>
    </w:p>
    <w:p w14:paraId="00DCE236" w14:textId="77777777" w:rsidR="00FC46A5" w:rsidRDefault="00FC46A5" w:rsidP="00FC46A5">
      <w:pPr>
        <w:autoSpaceDE w:val="0"/>
        <w:spacing w:line="480" w:lineRule="auto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</w:rPr>
        <w:t>in servizio presso ______________________________ con la qualifica di ________________________</w:t>
      </w:r>
    </w:p>
    <w:p w14:paraId="34DEDFB3" w14:textId="77777777" w:rsidR="00FC46A5" w:rsidRDefault="00FC46A5" w:rsidP="00FC46A5">
      <w:pPr>
        <w:autoSpaceDE w:val="0"/>
        <w:spacing w:line="480" w:lineRule="auto"/>
        <w:jc w:val="center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CHIEDE</w:t>
      </w:r>
    </w:p>
    <w:p w14:paraId="6538A4B4" w14:textId="1B990921" w:rsidR="00FC46A5" w:rsidRDefault="00E02AF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</w:t>
      </w:r>
      <w:r w:rsidR="00FC46A5">
        <w:rPr>
          <w:rFonts w:ascii="Arial" w:hAnsi="Arial" w:cs="Arial"/>
          <w:sz w:val="18"/>
          <w:szCs w:val="18"/>
        </w:rPr>
        <w:t xml:space="preserve">i partecipare alla selezione per l’attribuzione dell’incarico di SUPPORTO </w:t>
      </w:r>
      <w:r>
        <w:rPr>
          <w:rFonts w:ascii="Arial" w:hAnsi="Arial" w:cs="Arial"/>
          <w:sz w:val="18"/>
          <w:szCs w:val="18"/>
        </w:rPr>
        <w:t xml:space="preserve">operativo-gestionale </w:t>
      </w:r>
      <w:r w:rsidR="0087104E">
        <w:rPr>
          <w:rFonts w:ascii="Arial" w:hAnsi="Arial" w:cs="Arial"/>
          <w:sz w:val="18"/>
          <w:szCs w:val="18"/>
        </w:rPr>
        <w:t>e tecnico</w:t>
      </w:r>
      <w:r w:rsidR="00083A9F">
        <w:rPr>
          <w:rFonts w:ascii="Arial" w:hAnsi="Arial" w:cs="Arial"/>
          <w:sz w:val="18"/>
          <w:szCs w:val="18"/>
        </w:rPr>
        <w:t xml:space="preserve">-didattico </w:t>
      </w:r>
      <w:r>
        <w:rPr>
          <w:rFonts w:ascii="Arial" w:hAnsi="Arial" w:cs="Arial"/>
          <w:sz w:val="18"/>
          <w:szCs w:val="18"/>
        </w:rPr>
        <w:t xml:space="preserve">con delega alla compilazione </w:t>
      </w:r>
      <w:r w:rsidR="00FC46A5">
        <w:rPr>
          <w:rFonts w:ascii="Arial" w:hAnsi="Arial" w:cs="Arial"/>
          <w:sz w:val="18"/>
          <w:szCs w:val="18"/>
        </w:rPr>
        <w:t>relativamente al progetto di cui sopra</w:t>
      </w:r>
      <w:r>
        <w:rPr>
          <w:rFonts w:ascii="Arial" w:hAnsi="Arial" w:cs="Arial"/>
          <w:sz w:val="18"/>
          <w:szCs w:val="18"/>
        </w:rPr>
        <w:t>.</w:t>
      </w:r>
    </w:p>
    <w:p w14:paraId="15BD1F1F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135FA69B" w14:textId="77777777" w:rsidR="00FC46A5" w:rsidRPr="00A74F4F" w:rsidRDefault="00FC46A5" w:rsidP="00FC46A5">
      <w:pPr>
        <w:autoSpaceDE w:val="0"/>
        <w:jc w:val="center"/>
        <w:rPr>
          <w:rFonts w:ascii="Arial" w:hAnsi="Arial" w:cs="Arial"/>
          <w:b/>
          <w:i/>
          <w:sz w:val="18"/>
          <w:szCs w:val="18"/>
          <w:u w:val="single"/>
        </w:rPr>
      </w:pPr>
      <w:r>
        <w:rPr>
          <w:rFonts w:ascii="Arial" w:hAnsi="Arial" w:cs="Arial"/>
          <w:b/>
          <w:i/>
          <w:sz w:val="18"/>
          <w:szCs w:val="18"/>
          <w:u w:val="single"/>
        </w:rPr>
        <w:t xml:space="preserve">        (N.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B.: BARRARE LA CASELLA DI SCELTA PER PARTECIPARE</w:t>
      </w:r>
      <w:r>
        <w:rPr>
          <w:rFonts w:ascii="Arial" w:hAnsi="Arial" w:cs="Arial"/>
          <w:b/>
          <w:i/>
          <w:sz w:val="18"/>
          <w:szCs w:val="18"/>
          <w:u w:val="single"/>
        </w:rPr>
        <w:t xml:space="preserve"> – INSERIRE IL NUMERO DI PREFERENZA</w:t>
      </w:r>
      <w:r w:rsidRPr="00A74F4F">
        <w:rPr>
          <w:rFonts w:ascii="Arial" w:hAnsi="Arial" w:cs="Arial"/>
          <w:b/>
          <w:i/>
          <w:sz w:val="18"/>
          <w:szCs w:val="18"/>
          <w:u w:val="single"/>
        </w:rPr>
        <w:t>)</w:t>
      </w:r>
    </w:p>
    <w:p w14:paraId="57874094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AC5576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  <w:lang w:eastAsia="ar-SA"/>
        </w:rPr>
      </w:pPr>
      <w:r>
        <w:rPr>
          <w:rFonts w:ascii="Arial" w:hAnsi="Arial" w:cs="Arial"/>
          <w:sz w:val="18"/>
          <w:szCs w:val="18"/>
        </w:rPr>
        <w:t>A tal fine, consapevole della responsabilità penale e della decadenza da eventuali benefici acquisiti</w:t>
      </w:r>
    </w:p>
    <w:p w14:paraId="7FB75BB0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nel caso di dichiarazioni mendaci, </w:t>
      </w:r>
      <w:r>
        <w:rPr>
          <w:rFonts w:ascii="Arial" w:hAnsi="Arial" w:cs="Arial"/>
          <w:b/>
          <w:sz w:val="18"/>
          <w:szCs w:val="18"/>
        </w:rPr>
        <w:t>dichiara</w:t>
      </w:r>
      <w:r>
        <w:rPr>
          <w:rFonts w:ascii="Arial" w:hAnsi="Arial" w:cs="Arial"/>
          <w:sz w:val="18"/>
          <w:szCs w:val="18"/>
        </w:rPr>
        <w:t xml:space="preserve"> sotto la propria responsabilità quanto segue:</w:t>
      </w:r>
    </w:p>
    <w:p w14:paraId="38457B94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aver preso visione delle condizioni previste dal bando</w:t>
      </w:r>
    </w:p>
    <w:p w14:paraId="5CA2B45B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in godimento dei diritti politici</w:t>
      </w:r>
    </w:p>
    <w:p w14:paraId="68EDEDDC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 subito condanne penali ovvero di avere i seguenti provvedimenti penali pendenti: </w:t>
      </w:r>
    </w:p>
    <w:p w14:paraId="0ACAF2DB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</w:t>
      </w:r>
    </w:p>
    <w:p w14:paraId="26D37E8C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 xml:space="preserve">di non avere procedimenti penali pendenti, ovvero di avere i seguenti procedimenti penali </w:t>
      </w:r>
      <w:proofErr w:type="gramStart"/>
      <w:r>
        <w:rPr>
          <w:rFonts w:ascii="Arial" w:hAnsi="Arial" w:cs="Arial"/>
          <w:sz w:val="18"/>
          <w:szCs w:val="18"/>
        </w:rPr>
        <w:t>pendenti :</w:t>
      </w:r>
      <w:proofErr w:type="gramEnd"/>
      <w:r>
        <w:rPr>
          <w:rFonts w:ascii="Arial" w:hAnsi="Arial" w:cs="Arial"/>
          <w:sz w:val="18"/>
          <w:szCs w:val="18"/>
        </w:rPr>
        <w:t xml:space="preserve"> </w:t>
      </w:r>
    </w:p>
    <w:p w14:paraId="1AAA832C" w14:textId="77777777" w:rsidR="00FC46A5" w:rsidRPr="00F25812" w:rsidRDefault="00FC46A5" w:rsidP="00FC46A5">
      <w:pPr>
        <w:autoSpaceDE w:val="0"/>
        <w:ind w:firstLine="36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</w:rPr>
        <w:t>__________________________________________________________________</w:t>
      </w:r>
    </w:p>
    <w:p w14:paraId="1A76FF4F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impegnarsi a documentare puntualmente tutta l’attività svolta</w:t>
      </w:r>
    </w:p>
    <w:p w14:paraId="622D48BF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essere disponibile ad adattarsi al calendario definito dal Gruppo Operativo di Piano</w:t>
      </w:r>
    </w:p>
    <w:p w14:paraId="7E4CB96D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di non essere in alcuna delle condizioni di incompatibilità con l’incarico previsti dalla norma vigente</w:t>
      </w:r>
    </w:p>
    <w:p w14:paraId="607275F8" w14:textId="77777777" w:rsidR="00FC46A5" w:rsidRDefault="00FC46A5" w:rsidP="00FC46A5">
      <w:pPr>
        <w:pStyle w:val="Paragrafoelenco"/>
        <w:numPr>
          <w:ilvl w:val="0"/>
          <w:numId w:val="24"/>
        </w:numPr>
        <w:suppressAutoHyphens/>
        <w:autoSpaceDE w:val="0"/>
        <w:jc w:val="both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18"/>
          <w:szCs w:val="18"/>
        </w:rPr>
        <w:t>di avere la competenza informatica l’uso della piattaforma on line “Gestione progetti PON scuola”</w:t>
      </w:r>
    </w:p>
    <w:p w14:paraId="2224902D" w14:textId="77777777" w:rsidR="00FC46A5" w:rsidRDefault="00FC46A5" w:rsidP="00FC46A5">
      <w:pPr>
        <w:widowControl w:val="0"/>
        <w:autoSpaceDE w:val="0"/>
        <w:ind w:left="224" w:right="-20"/>
        <w:jc w:val="both"/>
        <w:rPr>
          <w:rFonts w:ascii="Arial" w:hAnsi="Arial" w:cs="Arial"/>
        </w:rPr>
      </w:pPr>
    </w:p>
    <w:p w14:paraId="6FBBC318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sz w:val="18"/>
          <w:szCs w:val="18"/>
        </w:rPr>
        <w:t>Data___________________ firma</w:t>
      </w:r>
      <w:r>
        <w:t>_____________________________________________</w:t>
      </w:r>
    </w:p>
    <w:p w14:paraId="11386B21" w14:textId="77777777" w:rsidR="00FC46A5" w:rsidRDefault="00FC46A5" w:rsidP="00FC46A5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lastRenderedPageBreak/>
        <w:t xml:space="preserve">Si allega alla presente </w:t>
      </w:r>
    </w:p>
    <w:p w14:paraId="3C728AC2" w14:textId="77777777" w:rsidR="00FC46A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Documento di identità in fotocopia</w:t>
      </w:r>
    </w:p>
    <w:p w14:paraId="1142100B" w14:textId="021C1C6B" w:rsidR="00FC46A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 xml:space="preserve">Allegato B (griglia di </w:t>
      </w:r>
      <w:r w:rsidR="00E02AF5">
        <w:rPr>
          <w:rFonts w:ascii="Arial" w:hAnsi="Arial" w:cs="Arial"/>
          <w:sz w:val="18"/>
          <w:szCs w:val="18"/>
        </w:rPr>
        <w:t>auto-</w:t>
      </w:r>
      <w:r>
        <w:rPr>
          <w:rFonts w:ascii="Arial" w:hAnsi="Arial" w:cs="Arial"/>
          <w:sz w:val="18"/>
          <w:szCs w:val="18"/>
        </w:rPr>
        <w:t xml:space="preserve">valutazione) </w:t>
      </w:r>
    </w:p>
    <w:p w14:paraId="2E6E2820" w14:textId="77777777" w:rsidR="00FC46A5" w:rsidRDefault="00FC46A5" w:rsidP="00FC46A5">
      <w:pPr>
        <w:widowControl w:val="0"/>
        <w:numPr>
          <w:ilvl w:val="0"/>
          <w:numId w:val="25"/>
        </w:numPr>
        <w:tabs>
          <w:tab w:val="left" w:pos="480"/>
        </w:tabs>
        <w:suppressAutoHyphens/>
        <w:autoSpaceDE w:val="0"/>
        <w:spacing w:before="20"/>
        <w:ind w:left="0" w:right="261" w:firstLine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Curriculum Vitae</w:t>
      </w:r>
    </w:p>
    <w:p w14:paraId="53061AF5" w14:textId="77777777" w:rsidR="00FC46A5" w:rsidRDefault="00FC46A5" w:rsidP="00FC46A5">
      <w:pPr>
        <w:widowControl w:val="0"/>
        <w:tabs>
          <w:tab w:val="left" w:pos="480"/>
        </w:tabs>
        <w:suppressAutoHyphens/>
        <w:autoSpaceDE w:val="0"/>
        <w:spacing w:before="20"/>
        <w:ind w:right="261"/>
        <w:jc w:val="both"/>
        <w:rPr>
          <w:rFonts w:ascii="Arial" w:hAnsi="Arial" w:cs="Arial"/>
          <w:sz w:val="18"/>
          <w:szCs w:val="18"/>
        </w:rPr>
      </w:pPr>
    </w:p>
    <w:p w14:paraId="2C44FFD9" w14:textId="77777777" w:rsidR="00FC46A5" w:rsidRDefault="00FC46A5" w:rsidP="00FC46A5">
      <w:pPr>
        <w:autoSpaceDE w:val="0"/>
        <w:jc w:val="both"/>
        <w:rPr>
          <w:rFonts w:ascii="Arial" w:hAnsi="Arial" w:cs="Arial"/>
          <w:b/>
          <w:sz w:val="18"/>
          <w:szCs w:val="18"/>
          <w:u w:val="single"/>
        </w:rPr>
      </w:pPr>
      <w:r>
        <w:rPr>
          <w:rFonts w:ascii="Arial" w:hAnsi="Arial" w:cs="Arial"/>
          <w:sz w:val="18"/>
          <w:szCs w:val="18"/>
        </w:rPr>
        <w:t xml:space="preserve">N.B.: </w:t>
      </w:r>
      <w:r>
        <w:rPr>
          <w:rFonts w:ascii="Arial" w:hAnsi="Arial" w:cs="Arial"/>
          <w:b/>
          <w:sz w:val="18"/>
          <w:szCs w:val="18"/>
          <w:u w:val="single"/>
        </w:rPr>
        <w:t>La domanda priva degli allegati e non firmati non verrà presa in considerazione</w:t>
      </w:r>
    </w:p>
    <w:p w14:paraId="6E17EF50" w14:textId="77777777" w:rsidR="00FC46A5" w:rsidRPr="00F25812" w:rsidRDefault="00FC46A5" w:rsidP="00FC46A5">
      <w:pPr>
        <w:autoSpaceDE w:val="0"/>
        <w:jc w:val="both"/>
        <w:rPr>
          <w:rFonts w:ascii="Arial" w:hAnsi="Arial" w:cs="Arial"/>
          <w:b/>
          <w:i/>
          <w:sz w:val="18"/>
          <w:szCs w:val="18"/>
          <w:u w:val="single"/>
        </w:rPr>
      </w:pPr>
    </w:p>
    <w:p w14:paraId="2744B4D8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 w:rsidRPr="00F25812">
        <w:rPr>
          <w:rFonts w:ascii="Arial" w:hAnsi="Arial" w:cs="Arial"/>
          <w:sz w:val="18"/>
          <w:szCs w:val="18"/>
        </w:rPr>
        <w:t>Data___________________ firma____________________________________________</w:t>
      </w:r>
    </w:p>
    <w:p w14:paraId="11DA81C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06B1C228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Il/la sottoscritto/a, ai sensi della legge 196/03 e successivo GDPR679/2016, autorizza l’istituto _________________al</w:t>
      </w:r>
    </w:p>
    <w:p w14:paraId="6C722C9B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trattamento dei dati contenuti nella presente autocertificazione esclusivamente nell’ambito e per i</w:t>
      </w:r>
    </w:p>
    <w:p w14:paraId="7326195C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fini istituzionali della Pubblica Amministrazione</w:t>
      </w:r>
    </w:p>
    <w:p w14:paraId="17A7E3B9" w14:textId="77777777" w:rsidR="00FC46A5" w:rsidRDefault="00FC46A5" w:rsidP="00FC46A5">
      <w:pPr>
        <w:autoSpaceDE w:val="0"/>
        <w:jc w:val="both"/>
        <w:rPr>
          <w:rFonts w:ascii="Arial" w:hAnsi="Arial" w:cs="Arial"/>
          <w:sz w:val="18"/>
          <w:szCs w:val="18"/>
        </w:rPr>
      </w:pPr>
    </w:p>
    <w:p w14:paraId="78EF7413" w14:textId="7D7C406D" w:rsidR="00DC4FF9" w:rsidRPr="00050912" w:rsidRDefault="00FC46A5" w:rsidP="00050912">
      <w:pPr>
        <w:autoSpaceDE w:val="0"/>
        <w:spacing w:line="480" w:lineRule="auto"/>
        <w:jc w:val="both"/>
        <w:rPr>
          <w:rFonts w:ascii="Arial" w:hAnsi="Arial" w:cs="Arial"/>
          <w:sz w:val="18"/>
          <w:szCs w:val="18"/>
        </w:rPr>
      </w:pPr>
      <w:r>
        <w:rPr>
          <w:rFonts w:ascii="Arial" w:hAnsi="Arial" w:cs="Arial"/>
          <w:sz w:val="18"/>
          <w:szCs w:val="18"/>
        </w:rPr>
        <w:t>Data___________________ firma____________________________________________</w:t>
      </w:r>
      <w:bookmarkStart w:id="1" w:name="_GoBack"/>
      <w:bookmarkEnd w:id="0"/>
      <w:bookmarkEnd w:id="1"/>
    </w:p>
    <w:sectPr w:rsidR="00DC4FF9" w:rsidRPr="00050912" w:rsidSect="00782676">
      <w:footerReference w:type="even" r:id="rId10"/>
      <w:footerReference w:type="default" r:id="rId11"/>
      <w:pgSz w:w="11907" w:h="16839" w:code="9"/>
      <w:pgMar w:top="709" w:right="1134" w:bottom="1134" w:left="993" w:header="567" w:footer="1134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C6C6F6E" w14:textId="77777777" w:rsidR="00DC4FF9" w:rsidRDefault="00DC4FF9">
      <w:r>
        <w:separator/>
      </w:r>
    </w:p>
  </w:endnote>
  <w:endnote w:type="continuationSeparator" w:id="0">
    <w:p w14:paraId="0D87E92B" w14:textId="77777777" w:rsidR="00DC4FF9" w:rsidRDefault="00DC4FF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NewRomanPSMT">
    <w:charset w:val="00"/>
    <w:family w:val="auto"/>
    <w:pitch w:val="default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Futura Std Book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F">
    <w:altName w:val="Times New Roman"/>
    <w:charset w:val="00"/>
    <w:family w:val="auto"/>
    <w:pitch w:val="variable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9D79B9F" w14:textId="28112080" w:rsidR="00DC4FF9" w:rsidRDefault="00DC4FF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1</w:t>
    </w:r>
    <w:r>
      <w:rPr>
        <w:rStyle w:val="Numeropagina"/>
      </w:rPr>
      <w:fldChar w:fldCharType="end"/>
    </w:r>
  </w:p>
  <w:p w14:paraId="6F79F435" w14:textId="77777777" w:rsidR="00DC4FF9" w:rsidRDefault="00DC4FF9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631402F" w14:textId="77777777" w:rsidR="00DC4FF9" w:rsidRDefault="00DC4FF9">
    <w:pPr>
      <w:pStyle w:val="Pidipagina"/>
      <w:framePr w:wrap="around" w:vAnchor="text" w:hAnchor="margin" w:xAlign="center" w:y="1"/>
      <w:rPr>
        <w:rStyle w:val="Numeropagina"/>
      </w:rPr>
    </w:pPr>
    <w:r>
      <w:rPr>
        <w:rStyle w:val="Numeropagina"/>
      </w:rPr>
      <w:fldChar w:fldCharType="begin"/>
    </w:r>
    <w:r>
      <w:rPr>
        <w:rStyle w:val="Numeropagina"/>
      </w:rPr>
      <w:instrText xml:space="preserve">PAGE  </w:instrText>
    </w:r>
    <w:r>
      <w:rPr>
        <w:rStyle w:val="Numeropagina"/>
      </w:rPr>
      <w:fldChar w:fldCharType="separate"/>
    </w:r>
    <w:r>
      <w:rPr>
        <w:rStyle w:val="Numeropagina"/>
        <w:noProof/>
      </w:rPr>
      <w:t>6</w:t>
    </w:r>
    <w:r>
      <w:rPr>
        <w:rStyle w:val="Numeropagina"/>
      </w:rPr>
      <w:fldChar w:fldCharType="end"/>
    </w:r>
  </w:p>
  <w:p w14:paraId="4A7823A4" w14:textId="77777777" w:rsidR="00DC4FF9" w:rsidRDefault="00DC4FF9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80387CF" w14:textId="77777777" w:rsidR="00DC4FF9" w:rsidRDefault="00DC4FF9">
      <w:r>
        <w:separator/>
      </w:r>
    </w:p>
  </w:footnote>
  <w:footnote w:type="continuationSeparator" w:id="0">
    <w:p w14:paraId="0DBBBA09" w14:textId="77777777" w:rsidR="00DC4FF9" w:rsidRDefault="00DC4FF9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bullet"/>
      <w:lvlText w:val=""/>
      <w:lvlJc w:val="left"/>
      <w:pPr>
        <w:tabs>
          <w:tab w:val="num" w:pos="720"/>
        </w:tabs>
        <w:ind w:left="720" w:hanging="360"/>
      </w:pPr>
      <w:rPr>
        <w:rFonts w:ascii="Wingdings" w:hAnsi="Wingdings"/>
      </w:rPr>
    </w:lvl>
  </w:abstractNum>
  <w:abstractNum w:abstractNumId="1" w15:restartNumberingAfterBreak="0">
    <w:nsid w:val="00000003"/>
    <w:multiLevelType w:val="singleLevel"/>
    <w:tmpl w:val="00000003"/>
    <w:lvl w:ilvl="0">
      <w:start w:val="1"/>
      <w:numFmt w:val="bullet"/>
      <w:lvlText w:val=""/>
      <w:lvlJc w:val="left"/>
      <w:pPr>
        <w:tabs>
          <w:tab w:val="num" w:pos="644"/>
        </w:tabs>
        <w:ind w:left="644" w:hanging="360"/>
      </w:pPr>
      <w:rPr>
        <w:rFonts w:ascii="Wingdings" w:hAnsi="Wingdings"/>
      </w:rPr>
    </w:lvl>
  </w:abstractNum>
  <w:abstractNum w:abstractNumId="2" w15:restartNumberingAfterBreak="0">
    <w:nsid w:val="00000004"/>
    <w:multiLevelType w:val="singleLevel"/>
    <w:tmpl w:val="00000004"/>
    <w:name w:val="WW8Num4"/>
    <w:lvl w:ilvl="0">
      <w:start w:val="1"/>
      <w:numFmt w:val="bullet"/>
      <w:lvlText w:val=""/>
      <w:lvlJc w:val="left"/>
      <w:pPr>
        <w:tabs>
          <w:tab w:val="num" w:pos="780"/>
        </w:tabs>
        <w:ind w:left="780" w:hanging="360"/>
      </w:pPr>
      <w:rPr>
        <w:rFonts w:ascii="Symbol" w:hAnsi="Symbol"/>
      </w:rPr>
    </w:lvl>
  </w:abstractNum>
  <w:abstractNum w:abstractNumId="3" w15:restartNumberingAfterBreak="0">
    <w:nsid w:val="00000007"/>
    <w:multiLevelType w:val="singleLevel"/>
    <w:tmpl w:val="00000007"/>
    <w:name w:val="WW8Num13"/>
    <w:lvl w:ilvl="0">
      <w:numFmt w:val="bullet"/>
      <w:lvlText w:val=""/>
      <w:lvlJc w:val="left"/>
      <w:pPr>
        <w:tabs>
          <w:tab w:val="num" w:pos="0"/>
        </w:tabs>
        <w:ind w:left="720" w:hanging="360"/>
      </w:pPr>
      <w:rPr>
        <w:rFonts w:ascii="Wingdings" w:hAnsi="Wingdings" w:cs="TimesNewRomanPSMT"/>
      </w:rPr>
    </w:lvl>
  </w:abstractNum>
  <w:abstractNum w:abstractNumId="4" w15:restartNumberingAfterBreak="0">
    <w:nsid w:val="0000000C"/>
    <w:multiLevelType w:val="singleLevel"/>
    <w:tmpl w:val="0000000C"/>
    <w:name w:val="WW8Num23"/>
    <w:lvl w:ilvl="0">
      <w:start w:val="1"/>
      <w:numFmt w:val="bullet"/>
      <w:lvlText w:val=""/>
      <w:lvlJc w:val="left"/>
      <w:pPr>
        <w:tabs>
          <w:tab w:val="num" w:pos="854"/>
        </w:tabs>
        <w:ind w:left="854" w:hanging="360"/>
      </w:pPr>
      <w:rPr>
        <w:rFonts w:ascii="Wingdings" w:hAnsi="Wingdings" w:cs="Wingdings"/>
      </w:rPr>
    </w:lvl>
  </w:abstractNum>
  <w:abstractNum w:abstractNumId="5" w15:restartNumberingAfterBreak="0">
    <w:nsid w:val="022C0B23"/>
    <w:multiLevelType w:val="hybridMultilevel"/>
    <w:tmpl w:val="4AFC1A02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107A8B06">
      <w:start w:val="1"/>
      <w:numFmt w:val="decimal"/>
      <w:lvlText w:val="%2."/>
      <w:lvlJc w:val="left"/>
      <w:pPr>
        <w:ind w:left="1785" w:hanging="705"/>
      </w:pPr>
      <w:rPr>
        <w:rFonts w:hint="default"/>
      </w:rPr>
    </w:lvl>
    <w:lvl w:ilvl="2" w:tplc="163C4C1C">
      <w:start w:val="7"/>
      <w:numFmt w:val="bullet"/>
      <w:lvlText w:val="•"/>
      <w:lvlJc w:val="left"/>
      <w:pPr>
        <w:ind w:left="2685" w:hanging="705"/>
      </w:pPr>
      <w:rPr>
        <w:rFonts w:ascii="Calibri" w:eastAsiaTheme="minorHAnsi" w:hAnsi="Calibri" w:cstheme="minorBidi" w:hint="default"/>
      </w:r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04834A47"/>
    <w:multiLevelType w:val="singleLevel"/>
    <w:tmpl w:val="0410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 w15:restartNumberingAfterBreak="0">
    <w:nsid w:val="053F7248"/>
    <w:multiLevelType w:val="hybridMultilevel"/>
    <w:tmpl w:val="48B8519E"/>
    <w:lvl w:ilvl="0" w:tplc="02B2ACD0">
      <w:start w:val="1"/>
      <w:numFmt w:val="lowerLetter"/>
      <w:lvlText w:val="%1)"/>
      <w:lvlJc w:val="left"/>
      <w:pPr>
        <w:ind w:left="144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8" w15:restartNumberingAfterBreak="0">
    <w:nsid w:val="098B5575"/>
    <w:multiLevelType w:val="hybridMultilevel"/>
    <w:tmpl w:val="EBFA7E86"/>
    <w:lvl w:ilvl="0" w:tplc="04100011">
      <w:start w:val="1"/>
      <w:numFmt w:val="decimal"/>
      <w:lvlText w:val="%1)"/>
      <w:lvlJc w:val="left"/>
      <w:pPr>
        <w:ind w:left="1428" w:hanging="360"/>
      </w:pPr>
    </w:lvl>
    <w:lvl w:ilvl="1" w:tplc="04100019">
      <w:start w:val="1"/>
      <w:numFmt w:val="lowerLetter"/>
      <w:lvlText w:val="%2."/>
      <w:lvlJc w:val="left"/>
      <w:pPr>
        <w:ind w:left="2148" w:hanging="360"/>
      </w:pPr>
    </w:lvl>
    <w:lvl w:ilvl="2" w:tplc="0410001B">
      <w:start w:val="1"/>
      <w:numFmt w:val="lowerRoman"/>
      <w:lvlText w:val="%3."/>
      <w:lvlJc w:val="right"/>
      <w:pPr>
        <w:ind w:left="2868" w:hanging="180"/>
      </w:pPr>
    </w:lvl>
    <w:lvl w:ilvl="3" w:tplc="0410000F">
      <w:start w:val="1"/>
      <w:numFmt w:val="decimal"/>
      <w:lvlText w:val="%4."/>
      <w:lvlJc w:val="left"/>
      <w:pPr>
        <w:ind w:left="3588" w:hanging="360"/>
      </w:pPr>
    </w:lvl>
    <w:lvl w:ilvl="4" w:tplc="04100019">
      <w:start w:val="1"/>
      <w:numFmt w:val="lowerLetter"/>
      <w:lvlText w:val="%5."/>
      <w:lvlJc w:val="left"/>
      <w:pPr>
        <w:ind w:left="4308" w:hanging="360"/>
      </w:pPr>
    </w:lvl>
    <w:lvl w:ilvl="5" w:tplc="0410001B">
      <w:start w:val="1"/>
      <w:numFmt w:val="lowerRoman"/>
      <w:lvlText w:val="%6."/>
      <w:lvlJc w:val="right"/>
      <w:pPr>
        <w:ind w:left="5028" w:hanging="180"/>
      </w:pPr>
    </w:lvl>
    <w:lvl w:ilvl="6" w:tplc="0410000F">
      <w:start w:val="1"/>
      <w:numFmt w:val="decimal"/>
      <w:lvlText w:val="%7."/>
      <w:lvlJc w:val="left"/>
      <w:pPr>
        <w:ind w:left="5748" w:hanging="360"/>
      </w:pPr>
    </w:lvl>
    <w:lvl w:ilvl="7" w:tplc="04100019">
      <w:start w:val="1"/>
      <w:numFmt w:val="lowerLetter"/>
      <w:lvlText w:val="%8."/>
      <w:lvlJc w:val="left"/>
      <w:pPr>
        <w:ind w:left="6468" w:hanging="360"/>
      </w:pPr>
    </w:lvl>
    <w:lvl w:ilvl="8" w:tplc="0410001B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116D3D31"/>
    <w:multiLevelType w:val="hybridMultilevel"/>
    <w:tmpl w:val="8EF6EBA6"/>
    <w:lvl w:ilvl="0" w:tplc="0410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12E76459"/>
    <w:multiLevelType w:val="hybridMultilevel"/>
    <w:tmpl w:val="122C7002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7">
      <w:start w:val="1"/>
      <w:numFmt w:val="lowerLetter"/>
      <w:lvlText w:val="%2)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14244B49"/>
    <w:multiLevelType w:val="hybridMultilevel"/>
    <w:tmpl w:val="DBCCCA46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12" w15:restartNumberingAfterBreak="0">
    <w:nsid w:val="213814AE"/>
    <w:multiLevelType w:val="hybridMultilevel"/>
    <w:tmpl w:val="63E846EC"/>
    <w:lvl w:ilvl="0" w:tplc="69BAA1EC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2C75BE9"/>
    <w:multiLevelType w:val="hybridMultilevel"/>
    <w:tmpl w:val="B74A0D4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416189E"/>
    <w:multiLevelType w:val="hybridMultilevel"/>
    <w:tmpl w:val="469C1BFA"/>
    <w:lvl w:ilvl="0" w:tplc="0410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5" w15:restartNumberingAfterBreak="0">
    <w:nsid w:val="28C951DE"/>
    <w:multiLevelType w:val="hybridMultilevel"/>
    <w:tmpl w:val="F5901814"/>
    <w:lvl w:ilvl="0" w:tplc="154A1CEC">
      <w:start w:val="1"/>
      <w:numFmt w:val="decimal"/>
      <w:lvlText w:val="%1)"/>
      <w:lvlJc w:val="left"/>
      <w:pPr>
        <w:ind w:left="720" w:hanging="360"/>
      </w:pPr>
      <w:rPr>
        <w:rFonts w:eastAsia="Arial" w:cs="Arial"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9345C53"/>
    <w:multiLevelType w:val="hybridMultilevel"/>
    <w:tmpl w:val="D520BBA4"/>
    <w:lvl w:ilvl="0" w:tplc="0410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7" w15:restartNumberingAfterBreak="0">
    <w:nsid w:val="2A38624E"/>
    <w:multiLevelType w:val="hybridMultilevel"/>
    <w:tmpl w:val="4BE62D8E"/>
    <w:lvl w:ilvl="0" w:tplc="2AC4FFE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10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 w15:restartNumberingAfterBreak="0">
    <w:nsid w:val="2AD4405D"/>
    <w:multiLevelType w:val="hybridMultilevel"/>
    <w:tmpl w:val="85B28B7C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19" w15:restartNumberingAfterBreak="0">
    <w:nsid w:val="2BAF1312"/>
    <w:multiLevelType w:val="hybridMultilevel"/>
    <w:tmpl w:val="B3126792"/>
    <w:lvl w:ilvl="0" w:tplc="A4C212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0E4A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80EA25D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3A44B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63413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72450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9CA51B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6ACC997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0DC4EE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2C770F86"/>
    <w:multiLevelType w:val="hybridMultilevel"/>
    <w:tmpl w:val="8D24397C"/>
    <w:lvl w:ilvl="0" w:tplc="B59EDEEE">
      <w:numFmt w:val="bullet"/>
      <w:lvlText w:val="•"/>
      <w:lvlJc w:val="left"/>
      <w:pPr>
        <w:ind w:left="720" w:hanging="360"/>
      </w:p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1" w15:restartNumberingAfterBreak="0">
    <w:nsid w:val="2D64183B"/>
    <w:multiLevelType w:val="hybridMultilevel"/>
    <w:tmpl w:val="A9B0593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2FE34E5E"/>
    <w:multiLevelType w:val="hybridMultilevel"/>
    <w:tmpl w:val="2EDE4AA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>
      <w:start w:val="1"/>
      <w:numFmt w:val="lowerRoman"/>
      <w:lvlText w:val="%3."/>
      <w:lvlJc w:val="right"/>
      <w:pPr>
        <w:ind w:left="2160" w:hanging="180"/>
      </w:pPr>
    </w:lvl>
    <w:lvl w:ilvl="3" w:tplc="0410000F">
      <w:start w:val="1"/>
      <w:numFmt w:val="decimal"/>
      <w:lvlText w:val="%4."/>
      <w:lvlJc w:val="left"/>
      <w:pPr>
        <w:ind w:left="2880" w:hanging="360"/>
      </w:pPr>
    </w:lvl>
    <w:lvl w:ilvl="4" w:tplc="04100019">
      <w:start w:val="1"/>
      <w:numFmt w:val="lowerLetter"/>
      <w:lvlText w:val="%5."/>
      <w:lvlJc w:val="left"/>
      <w:pPr>
        <w:ind w:left="3600" w:hanging="360"/>
      </w:pPr>
    </w:lvl>
    <w:lvl w:ilvl="5" w:tplc="0410001B">
      <w:start w:val="1"/>
      <w:numFmt w:val="lowerRoman"/>
      <w:lvlText w:val="%6."/>
      <w:lvlJc w:val="right"/>
      <w:pPr>
        <w:ind w:left="4320" w:hanging="180"/>
      </w:pPr>
    </w:lvl>
    <w:lvl w:ilvl="6" w:tplc="0410000F">
      <w:start w:val="1"/>
      <w:numFmt w:val="decimal"/>
      <w:lvlText w:val="%7."/>
      <w:lvlJc w:val="left"/>
      <w:pPr>
        <w:ind w:left="5040" w:hanging="360"/>
      </w:pPr>
    </w:lvl>
    <w:lvl w:ilvl="7" w:tplc="04100019">
      <w:start w:val="1"/>
      <w:numFmt w:val="lowerLetter"/>
      <w:lvlText w:val="%8."/>
      <w:lvlJc w:val="left"/>
      <w:pPr>
        <w:ind w:left="5760" w:hanging="360"/>
      </w:pPr>
    </w:lvl>
    <w:lvl w:ilvl="8" w:tplc="0410001B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2994E9C"/>
    <w:multiLevelType w:val="hybridMultilevel"/>
    <w:tmpl w:val="EFD66306"/>
    <w:lvl w:ilvl="0" w:tplc="04100011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788" w:hanging="360"/>
      </w:pPr>
    </w:lvl>
    <w:lvl w:ilvl="2" w:tplc="0410001B" w:tentative="1">
      <w:start w:val="1"/>
      <w:numFmt w:val="lowerRoman"/>
      <w:lvlText w:val="%3."/>
      <w:lvlJc w:val="right"/>
      <w:pPr>
        <w:ind w:left="2508" w:hanging="180"/>
      </w:pPr>
    </w:lvl>
    <w:lvl w:ilvl="3" w:tplc="0410000F" w:tentative="1">
      <w:start w:val="1"/>
      <w:numFmt w:val="decimal"/>
      <w:lvlText w:val="%4."/>
      <w:lvlJc w:val="left"/>
      <w:pPr>
        <w:ind w:left="3228" w:hanging="360"/>
      </w:pPr>
    </w:lvl>
    <w:lvl w:ilvl="4" w:tplc="04100019" w:tentative="1">
      <w:start w:val="1"/>
      <w:numFmt w:val="lowerLetter"/>
      <w:lvlText w:val="%5."/>
      <w:lvlJc w:val="left"/>
      <w:pPr>
        <w:ind w:left="3948" w:hanging="360"/>
      </w:pPr>
    </w:lvl>
    <w:lvl w:ilvl="5" w:tplc="0410001B" w:tentative="1">
      <w:start w:val="1"/>
      <w:numFmt w:val="lowerRoman"/>
      <w:lvlText w:val="%6."/>
      <w:lvlJc w:val="right"/>
      <w:pPr>
        <w:ind w:left="4668" w:hanging="180"/>
      </w:pPr>
    </w:lvl>
    <w:lvl w:ilvl="6" w:tplc="0410000F" w:tentative="1">
      <w:start w:val="1"/>
      <w:numFmt w:val="decimal"/>
      <w:lvlText w:val="%7."/>
      <w:lvlJc w:val="left"/>
      <w:pPr>
        <w:ind w:left="5388" w:hanging="360"/>
      </w:pPr>
    </w:lvl>
    <w:lvl w:ilvl="7" w:tplc="04100019" w:tentative="1">
      <w:start w:val="1"/>
      <w:numFmt w:val="lowerLetter"/>
      <w:lvlText w:val="%8."/>
      <w:lvlJc w:val="left"/>
      <w:pPr>
        <w:ind w:left="6108" w:hanging="360"/>
      </w:pPr>
    </w:lvl>
    <w:lvl w:ilvl="8" w:tplc="0410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4" w15:restartNumberingAfterBreak="0">
    <w:nsid w:val="38AE2253"/>
    <w:multiLevelType w:val="hybridMultilevel"/>
    <w:tmpl w:val="F30CC31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25" w15:restartNumberingAfterBreak="0">
    <w:nsid w:val="3942525B"/>
    <w:multiLevelType w:val="hybridMultilevel"/>
    <w:tmpl w:val="317E1A7C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3FBD09F5"/>
    <w:multiLevelType w:val="hybridMultilevel"/>
    <w:tmpl w:val="9AA6582E"/>
    <w:lvl w:ilvl="0" w:tplc="B9569DF0">
      <w:start w:val="1"/>
      <w:numFmt w:val="decimal"/>
      <w:lvlText w:val="%1."/>
      <w:lvlJc w:val="left"/>
      <w:pPr>
        <w:ind w:left="1065" w:hanging="705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45DD61E7"/>
    <w:multiLevelType w:val="hybridMultilevel"/>
    <w:tmpl w:val="F382631A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78037A5"/>
    <w:multiLevelType w:val="hybridMultilevel"/>
    <w:tmpl w:val="0E06528A"/>
    <w:lvl w:ilvl="0" w:tplc="FA6A6860">
      <w:numFmt w:val="bullet"/>
      <w:lvlText w:val="-"/>
      <w:lvlJc w:val="left"/>
      <w:pPr>
        <w:ind w:left="456" w:hanging="118"/>
      </w:pPr>
      <w:rPr>
        <w:rFonts w:ascii="Calibri" w:eastAsia="Calibri" w:hAnsi="Calibri" w:cs="Calibri" w:hint="default"/>
        <w:w w:val="100"/>
        <w:sz w:val="22"/>
        <w:szCs w:val="22"/>
      </w:rPr>
    </w:lvl>
    <w:lvl w:ilvl="1" w:tplc="B59EDEEE">
      <w:numFmt w:val="bullet"/>
      <w:lvlText w:val="•"/>
      <w:lvlJc w:val="left"/>
      <w:pPr>
        <w:ind w:left="1432" w:hanging="118"/>
      </w:pPr>
    </w:lvl>
    <w:lvl w:ilvl="2" w:tplc="15A6CE6C">
      <w:numFmt w:val="bullet"/>
      <w:lvlText w:val="•"/>
      <w:lvlJc w:val="left"/>
      <w:pPr>
        <w:ind w:left="2404" w:hanging="118"/>
      </w:pPr>
    </w:lvl>
    <w:lvl w:ilvl="3" w:tplc="9A8C6AFA">
      <w:numFmt w:val="bullet"/>
      <w:lvlText w:val="•"/>
      <w:lvlJc w:val="left"/>
      <w:pPr>
        <w:ind w:left="3376" w:hanging="118"/>
      </w:pPr>
    </w:lvl>
    <w:lvl w:ilvl="4" w:tplc="8820D3B0">
      <w:numFmt w:val="bullet"/>
      <w:lvlText w:val="•"/>
      <w:lvlJc w:val="left"/>
      <w:pPr>
        <w:ind w:left="4348" w:hanging="118"/>
      </w:pPr>
    </w:lvl>
    <w:lvl w:ilvl="5" w:tplc="AB7AF9C8">
      <w:numFmt w:val="bullet"/>
      <w:lvlText w:val="•"/>
      <w:lvlJc w:val="left"/>
      <w:pPr>
        <w:ind w:left="5320" w:hanging="118"/>
      </w:pPr>
    </w:lvl>
    <w:lvl w:ilvl="6" w:tplc="02EA14B8">
      <w:numFmt w:val="bullet"/>
      <w:lvlText w:val="•"/>
      <w:lvlJc w:val="left"/>
      <w:pPr>
        <w:ind w:left="6292" w:hanging="118"/>
      </w:pPr>
    </w:lvl>
    <w:lvl w:ilvl="7" w:tplc="40AC98B6">
      <w:numFmt w:val="bullet"/>
      <w:lvlText w:val="•"/>
      <w:lvlJc w:val="left"/>
      <w:pPr>
        <w:ind w:left="7264" w:hanging="118"/>
      </w:pPr>
    </w:lvl>
    <w:lvl w:ilvl="8" w:tplc="1F44C328">
      <w:numFmt w:val="bullet"/>
      <w:lvlText w:val="•"/>
      <w:lvlJc w:val="left"/>
      <w:pPr>
        <w:ind w:left="8236" w:hanging="118"/>
      </w:pPr>
    </w:lvl>
  </w:abstractNum>
  <w:abstractNum w:abstractNumId="29" w15:restartNumberingAfterBreak="0">
    <w:nsid w:val="47EF693B"/>
    <w:multiLevelType w:val="hybridMultilevel"/>
    <w:tmpl w:val="963CE0A0"/>
    <w:lvl w:ilvl="0" w:tplc="B4D836E2">
      <w:start w:val="1"/>
      <w:numFmt w:val="bullet"/>
      <w:lvlText w:val="-"/>
      <w:lvlJc w:val="left"/>
      <w:pPr>
        <w:ind w:left="1068" w:hanging="360"/>
      </w:pPr>
      <w:rPr>
        <w:rFonts w:ascii="Calibri" w:hAnsi="Calibri" w:hint="default"/>
      </w:rPr>
    </w:lvl>
    <w:lvl w:ilvl="1" w:tplc="04100003" w:tentative="1">
      <w:start w:val="1"/>
      <w:numFmt w:val="bullet"/>
      <w:lvlText w:val="o"/>
      <w:lvlJc w:val="left"/>
      <w:pPr>
        <w:ind w:left="178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0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2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4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6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8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0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28" w:hanging="360"/>
      </w:pPr>
      <w:rPr>
        <w:rFonts w:ascii="Wingdings" w:hAnsi="Wingdings" w:hint="default"/>
      </w:rPr>
    </w:lvl>
  </w:abstractNum>
  <w:abstractNum w:abstractNumId="30" w15:restartNumberingAfterBreak="0">
    <w:nsid w:val="48541169"/>
    <w:multiLevelType w:val="hybridMultilevel"/>
    <w:tmpl w:val="AEEAB54C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4CB16A81"/>
    <w:multiLevelType w:val="hybridMultilevel"/>
    <w:tmpl w:val="41D025EE"/>
    <w:lvl w:ilvl="0" w:tplc="34BA38F4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800" w:hanging="360"/>
      </w:pPr>
    </w:lvl>
    <w:lvl w:ilvl="2" w:tplc="0410001B" w:tentative="1">
      <w:start w:val="1"/>
      <w:numFmt w:val="lowerRoman"/>
      <w:lvlText w:val="%3."/>
      <w:lvlJc w:val="right"/>
      <w:pPr>
        <w:ind w:left="2520" w:hanging="180"/>
      </w:pPr>
    </w:lvl>
    <w:lvl w:ilvl="3" w:tplc="0410000F" w:tentative="1">
      <w:start w:val="1"/>
      <w:numFmt w:val="decimal"/>
      <w:lvlText w:val="%4."/>
      <w:lvlJc w:val="left"/>
      <w:pPr>
        <w:ind w:left="3240" w:hanging="360"/>
      </w:pPr>
    </w:lvl>
    <w:lvl w:ilvl="4" w:tplc="04100019" w:tentative="1">
      <w:start w:val="1"/>
      <w:numFmt w:val="lowerLetter"/>
      <w:lvlText w:val="%5."/>
      <w:lvlJc w:val="left"/>
      <w:pPr>
        <w:ind w:left="3960" w:hanging="360"/>
      </w:pPr>
    </w:lvl>
    <w:lvl w:ilvl="5" w:tplc="0410001B" w:tentative="1">
      <w:start w:val="1"/>
      <w:numFmt w:val="lowerRoman"/>
      <w:lvlText w:val="%6."/>
      <w:lvlJc w:val="right"/>
      <w:pPr>
        <w:ind w:left="4680" w:hanging="180"/>
      </w:pPr>
    </w:lvl>
    <w:lvl w:ilvl="6" w:tplc="0410000F" w:tentative="1">
      <w:start w:val="1"/>
      <w:numFmt w:val="decimal"/>
      <w:lvlText w:val="%7."/>
      <w:lvlJc w:val="left"/>
      <w:pPr>
        <w:ind w:left="5400" w:hanging="360"/>
      </w:pPr>
    </w:lvl>
    <w:lvl w:ilvl="7" w:tplc="04100019" w:tentative="1">
      <w:start w:val="1"/>
      <w:numFmt w:val="lowerLetter"/>
      <w:lvlText w:val="%8."/>
      <w:lvlJc w:val="left"/>
      <w:pPr>
        <w:ind w:left="6120" w:hanging="360"/>
      </w:pPr>
    </w:lvl>
    <w:lvl w:ilvl="8" w:tplc="0410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 w15:restartNumberingAfterBreak="0">
    <w:nsid w:val="4E235788"/>
    <w:multiLevelType w:val="hybridMultilevel"/>
    <w:tmpl w:val="4D6A6ACA"/>
    <w:lvl w:ilvl="0" w:tplc="04100001">
      <w:start w:val="1"/>
      <w:numFmt w:val="bullet"/>
      <w:lvlText w:val=""/>
      <w:lvlJc w:val="left"/>
      <w:pPr>
        <w:ind w:left="2148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286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58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430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502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74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46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718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908" w:hanging="360"/>
      </w:pPr>
      <w:rPr>
        <w:rFonts w:ascii="Wingdings" w:hAnsi="Wingdings" w:hint="default"/>
      </w:rPr>
    </w:lvl>
  </w:abstractNum>
  <w:abstractNum w:abstractNumId="33" w15:restartNumberingAfterBreak="0">
    <w:nsid w:val="4E9C73E1"/>
    <w:multiLevelType w:val="hybridMultilevel"/>
    <w:tmpl w:val="BE242402"/>
    <w:lvl w:ilvl="0" w:tplc="C07017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0ECBE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1F2D21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41C75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47C2729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DEE741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C3259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29006D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B5AB2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4" w15:restartNumberingAfterBreak="0">
    <w:nsid w:val="5842341B"/>
    <w:multiLevelType w:val="hybridMultilevel"/>
    <w:tmpl w:val="FFC4C4EA"/>
    <w:lvl w:ilvl="0" w:tplc="04100011">
      <w:start w:val="1"/>
      <w:numFmt w:val="decimal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90A205C"/>
    <w:multiLevelType w:val="hybridMultilevel"/>
    <w:tmpl w:val="32FAED24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ind w:left="2160" w:hanging="360"/>
      </w:pPr>
      <w:rPr>
        <w:rFonts w:ascii="Marlett" w:hAnsi="Marlett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Marlett" w:hAnsi="Marlett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Marlett" w:hAnsi="Marlett" w:hint="default"/>
      </w:rPr>
    </w:lvl>
  </w:abstractNum>
  <w:abstractNum w:abstractNumId="36" w15:restartNumberingAfterBreak="0">
    <w:nsid w:val="594F7211"/>
    <w:multiLevelType w:val="hybridMultilevel"/>
    <w:tmpl w:val="862E0078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7" w15:restartNumberingAfterBreak="0">
    <w:nsid w:val="5EB4660F"/>
    <w:multiLevelType w:val="hybridMultilevel"/>
    <w:tmpl w:val="4DA2C066"/>
    <w:lvl w:ilvl="0" w:tplc="0410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00019" w:tentative="1">
      <w:start w:val="1"/>
      <w:numFmt w:val="lowerLetter"/>
      <w:lvlText w:val="%2."/>
      <w:lvlJc w:val="left"/>
      <w:pPr>
        <w:ind w:left="2148" w:hanging="360"/>
      </w:pPr>
    </w:lvl>
    <w:lvl w:ilvl="2" w:tplc="0410001B" w:tentative="1">
      <w:start w:val="1"/>
      <w:numFmt w:val="lowerRoman"/>
      <w:lvlText w:val="%3."/>
      <w:lvlJc w:val="right"/>
      <w:pPr>
        <w:ind w:left="2868" w:hanging="180"/>
      </w:pPr>
    </w:lvl>
    <w:lvl w:ilvl="3" w:tplc="0410000F" w:tentative="1">
      <w:start w:val="1"/>
      <w:numFmt w:val="decimal"/>
      <w:lvlText w:val="%4."/>
      <w:lvlJc w:val="left"/>
      <w:pPr>
        <w:ind w:left="3588" w:hanging="360"/>
      </w:pPr>
    </w:lvl>
    <w:lvl w:ilvl="4" w:tplc="04100019" w:tentative="1">
      <w:start w:val="1"/>
      <w:numFmt w:val="lowerLetter"/>
      <w:lvlText w:val="%5."/>
      <w:lvlJc w:val="left"/>
      <w:pPr>
        <w:ind w:left="4308" w:hanging="360"/>
      </w:pPr>
    </w:lvl>
    <w:lvl w:ilvl="5" w:tplc="0410001B" w:tentative="1">
      <w:start w:val="1"/>
      <w:numFmt w:val="lowerRoman"/>
      <w:lvlText w:val="%6."/>
      <w:lvlJc w:val="right"/>
      <w:pPr>
        <w:ind w:left="5028" w:hanging="180"/>
      </w:pPr>
    </w:lvl>
    <w:lvl w:ilvl="6" w:tplc="0410000F" w:tentative="1">
      <w:start w:val="1"/>
      <w:numFmt w:val="decimal"/>
      <w:lvlText w:val="%7."/>
      <w:lvlJc w:val="left"/>
      <w:pPr>
        <w:ind w:left="5748" w:hanging="360"/>
      </w:pPr>
    </w:lvl>
    <w:lvl w:ilvl="7" w:tplc="04100019" w:tentative="1">
      <w:start w:val="1"/>
      <w:numFmt w:val="lowerLetter"/>
      <w:lvlText w:val="%8."/>
      <w:lvlJc w:val="left"/>
      <w:pPr>
        <w:ind w:left="6468" w:hanging="360"/>
      </w:pPr>
    </w:lvl>
    <w:lvl w:ilvl="8" w:tplc="0410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8" w15:restartNumberingAfterBreak="0">
    <w:nsid w:val="6C2051E3"/>
    <w:multiLevelType w:val="hybridMultilevel"/>
    <w:tmpl w:val="678E1FB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9" w15:restartNumberingAfterBreak="0">
    <w:nsid w:val="6CC17C1A"/>
    <w:multiLevelType w:val="hybridMultilevel"/>
    <w:tmpl w:val="11C88996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0" w15:restartNumberingAfterBreak="0">
    <w:nsid w:val="736E188D"/>
    <w:multiLevelType w:val="hybridMultilevel"/>
    <w:tmpl w:val="1BF26148"/>
    <w:lvl w:ilvl="0" w:tplc="04100017">
      <w:start w:val="1"/>
      <w:numFmt w:val="lowerLetter"/>
      <w:lvlText w:val="%1)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77316356"/>
    <w:multiLevelType w:val="hybridMultilevel"/>
    <w:tmpl w:val="EBD88480"/>
    <w:lvl w:ilvl="0" w:tplc="0410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2" w15:restartNumberingAfterBreak="0">
    <w:nsid w:val="7BCA5035"/>
    <w:multiLevelType w:val="hybridMultilevel"/>
    <w:tmpl w:val="617ADC7A"/>
    <w:lvl w:ilvl="0" w:tplc="0410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6"/>
  </w:num>
  <w:num w:numId="2">
    <w:abstractNumId w:val="21"/>
  </w:num>
  <w:num w:numId="3">
    <w:abstractNumId w:val="0"/>
  </w:num>
  <w:num w:numId="4">
    <w:abstractNumId w:val="1"/>
  </w:num>
  <w:num w:numId="5">
    <w:abstractNumId w:val="2"/>
  </w:num>
  <w:num w:numId="6">
    <w:abstractNumId w:val="12"/>
  </w:num>
  <w:num w:numId="7">
    <w:abstractNumId w:val="9"/>
  </w:num>
  <w:num w:numId="8">
    <w:abstractNumId w:val="28"/>
  </w:num>
  <w:num w:numId="9">
    <w:abstractNumId w:val="25"/>
  </w:num>
  <w:num w:numId="10">
    <w:abstractNumId w:val="15"/>
  </w:num>
  <w:num w:numId="11">
    <w:abstractNumId w:val="40"/>
  </w:num>
  <w:num w:numId="12">
    <w:abstractNumId w:val="37"/>
  </w:num>
  <w:num w:numId="13">
    <w:abstractNumId w:val="23"/>
  </w:num>
  <w:num w:numId="14">
    <w:abstractNumId w:val="17"/>
  </w:num>
  <w:num w:numId="15">
    <w:abstractNumId w:val="26"/>
  </w:num>
  <w:num w:numId="16">
    <w:abstractNumId w:val="5"/>
  </w:num>
  <w:num w:numId="17">
    <w:abstractNumId w:val="34"/>
  </w:num>
  <w:num w:numId="18">
    <w:abstractNumId w:val="24"/>
  </w:num>
  <w:num w:numId="19">
    <w:abstractNumId w:val="35"/>
  </w:num>
  <w:num w:numId="20">
    <w:abstractNumId w:val="20"/>
  </w:num>
  <w:num w:numId="21">
    <w:abstractNumId w:val="11"/>
  </w:num>
  <w:num w:numId="22">
    <w:abstractNumId w:val="38"/>
  </w:num>
  <w:num w:numId="23">
    <w:abstractNumId w:val="10"/>
  </w:num>
  <w:num w:numId="24">
    <w:abstractNumId w:val="3"/>
  </w:num>
  <w:num w:numId="25">
    <w:abstractNumId w:val="4"/>
  </w:num>
  <w:num w:numId="26">
    <w:abstractNumId w:val="27"/>
  </w:num>
  <w:num w:numId="27">
    <w:abstractNumId w:val="41"/>
  </w:num>
  <w:num w:numId="28">
    <w:abstractNumId w:val="5"/>
    <w:lvlOverride w:ilvl="0">
      <w:startOverride w:val="1"/>
    </w:lvlOverride>
    <w:lvlOverride w:ilvl="1">
      <w:startOverride w:val="1"/>
    </w:lvlOverride>
    <w:lvlOverride w:ilvl="2"/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>
    <w:abstractNumId w:val="19"/>
  </w:num>
  <w:num w:numId="31">
    <w:abstractNumId w:val="14"/>
  </w:num>
  <w:num w:numId="32">
    <w:abstractNumId w:val="32"/>
  </w:num>
  <w:num w:numId="33">
    <w:abstractNumId w:val="18"/>
  </w:num>
  <w:num w:numId="34">
    <w:abstractNumId w:val="36"/>
  </w:num>
  <w:num w:numId="35">
    <w:abstractNumId w:val="2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6">
    <w:abstractNumId w:val="29"/>
  </w:num>
  <w:num w:numId="37">
    <w:abstractNumId w:val="16"/>
  </w:num>
  <w:num w:numId="38">
    <w:abstractNumId w:val="42"/>
  </w:num>
  <w:num w:numId="39">
    <w:abstractNumId w:val="30"/>
  </w:num>
  <w:num w:numId="40">
    <w:abstractNumId w:val="39"/>
  </w:num>
  <w:num w:numId="41">
    <w:abstractNumId w:val="31"/>
  </w:num>
  <w:num w:numId="42">
    <w:abstractNumId w:val="7"/>
  </w:num>
  <w:num w:numId="43">
    <w:abstractNumId w:val="13"/>
  </w:num>
  <w:num w:numId="44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6">
    <w:abstractNumId w:val="3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drawingGridHorizontalSpacing w:val="100"/>
  <w:displayHorizontalDrawingGridEvery w:val="0"/>
  <w:displayVerticalDrawingGridEvery w:val="0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06B"/>
    <w:rsid w:val="0000389D"/>
    <w:rsid w:val="00004375"/>
    <w:rsid w:val="00004E81"/>
    <w:rsid w:val="00010D73"/>
    <w:rsid w:val="0001314D"/>
    <w:rsid w:val="0001443F"/>
    <w:rsid w:val="00016658"/>
    <w:rsid w:val="000167FA"/>
    <w:rsid w:val="00021EB3"/>
    <w:rsid w:val="0003018C"/>
    <w:rsid w:val="000309DF"/>
    <w:rsid w:val="000371CE"/>
    <w:rsid w:val="000459F1"/>
    <w:rsid w:val="00046B4A"/>
    <w:rsid w:val="00047934"/>
    <w:rsid w:val="0005084A"/>
    <w:rsid w:val="00050912"/>
    <w:rsid w:val="00051E72"/>
    <w:rsid w:val="000534AD"/>
    <w:rsid w:val="000539ED"/>
    <w:rsid w:val="00054FA2"/>
    <w:rsid w:val="000564C9"/>
    <w:rsid w:val="00056833"/>
    <w:rsid w:val="00062E4A"/>
    <w:rsid w:val="00064A42"/>
    <w:rsid w:val="000670A5"/>
    <w:rsid w:val="000736AB"/>
    <w:rsid w:val="00083A9F"/>
    <w:rsid w:val="00084F35"/>
    <w:rsid w:val="00087DC5"/>
    <w:rsid w:val="00093495"/>
    <w:rsid w:val="000A19BA"/>
    <w:rsid w:val="000A2C09"/>
    <w:rsid w:val="000A6477"/>
    <w:rsid w:val="000A74CB"/>
    <w:rsid w:val="000B12C5"/>
    <w:rsid w:val="000B480F"/>
    <w:rsid w:val="000B6C44"/>
    <w:rsid w:val="000C0039"/>
    <w:rsid w:val="000C11ED"/>
    <w:rsid w:val="000C37FE"/>
    <w:rsid w:val="000C5146"/>
    <w:rsid w:val="000C56C2"/>
    <w:rsid w:val="000C7368"/>
    <w:rsid w:val="000D184C"/>
    <w:rsid w:val="000D1AFB"/>
    <w:rsid w:val="000D5BE5"/>
    <w:rsid w:val="000D5EF6"/>
    <w:rsid w:val="000D7F5E"/>
    <w:rsid w:val="000E0539"/>
    <w:rsid w:val="000E1E4D"/>
    <w:rsid w:val="000E5D47"/>
    <w:rsid w:val="000F0CA0"/>
    <w:rsid w:val="000F2156"/>
    <w:rsid w:val="000F4D89"/>
    <w:rsid w:val="000F5E3D"/>
    <w:rsid w:val="000F5F5D"/>
    <w:rsid w:val="000F6AF5"/>
    <w:rsid w:val="000F7F3B"/>
    <w:rsid w:val="00100384"/>
    <w:rsid w:val="00102333"/>
    <w:rsid w:val="00104CEA"/>
    <w:rsid w:val="00112288"/>
    <w:rsid w:val="00112BBD"/>
    <w:rsid w:val="0012335E"/>
    <w:rsid w:val="001246DB"/>
    <w:rsid w:val="00130BD2"/>
    <w:rsid w:val="00131078"/>
    <w:rsid w:val="001335C6"/>
    <w:rsid w:val="00133C52"/>
    <w:rsid w:val="00135167"/>
    <w:rsid w:val="001352AB"/>
    <w:rsid w:val="00137F85"/>
    <w:rsid w:val="00140B98"/>
    <w:rsid w:val="00143902"/>
    <w:rsid w:val="0014390B"/>
    <w:rsid w:val="0015020E"/>
    <w:rsid w:val="001508F3"/>
    <w:rsid w:val="00154F0E"/>
    <w:rsid w:val="00160EA8"/>
    <w:rsid w:val="001622AF"/>
    <w:rsid w:val="00164BD8"/>
    <w:rsid w:val="00167C80"/>
    <w:rsid w:val="00171319"/>
    <w:rsid w:val="00174486"/>
    <w:rsid w:val="00174503"/>
    <w:rsid w:val="00174541"/>
    <w:rsid w:val="00175FFB"/>
    <w:rsid w:val="00182723"/>
    <w:rsid w:val="0018773E"/>
    <w:rsid w:val="00191BAE"/>
    <w:rsid w:val="00195A1A"/>
    <w:rsid w:val="001A234A"/>
    <w:rsid w:val="001A5909"/>
    <w:rsid w:val="001A6378"/>
    <w:rsid w:val="001B091B"/>
    <w:rsid w:val="001B1257"/>
    <w:rsid w:val="001B1415"/>
    <w:rsid w:val="001B25BF"/>
    <w:rsid w:val="001B484F"/>
    <w:rsid w:val="001B5613"/>
    <w:rsid w:val="001B7378"/>
    <w:rsid w:val="001B73F7"/>
    <w:rsid w:val="001B7A8C"/>
    <w:rsid w:val="001C0302"/>
    <w:rsid w:val="001C032B"/>
    <w:rsid w:val="001C1669"/>
    <w:rsid w:val="001C6C49"/>
    <w:rsid w:val="001D03AC"/>
    <w:rsid w:val="001D4B64"/>
    <w:rsid w:val="001D6B50"/>
    <w:rsid w:val="001D6D75"/>
    <w:rsid w:val="001F031D"/>
    <w:rsid w:val="001F16A2"/>
    <w:rsid w:val="001F207B"/>
    <w:rsid w:val="001F6C2D"/>
    <w:rsid w:val="00207849"/>
    <w:rsid w:val="002103B2"/>
    <w:rsid w:val="00210607"/>
    <w:rsid w:val="00211108"/>
    <w:rsid w:val="00213B82"/>
    <w:rsid w:val="00213C1D"/>
    <w:rsid w:val="0021559E"/>
    <w:rsid w:val="002163FB"/>
    <w:rsid w:val="00222A56"/>
    <w:rsid w:val="002247FE"/>
    <w:rsid w:val="00225146"/>
    <w:rsid w:val="00226CB3"/>
    <w:rsid w:val="00227FE8"/>
    <w:rsid w:val="0023285D"/>
    <w:rsid w:val="00240337"/>
    <w:rsid w:val="0024391D"/>
    <w:rsid w:val="00247892"/>
    <w:rsid w:val="002508DC"/>
    <w:rsid w:val="00251801"/>
    <w:rsid w:val="0025352F"/>
    <w:rsid w:val="002539BB"/>
    <w:rsid w:val="00261B43"/>
    <w:rsid w:val="002635DB"/>
    <w:rsid w:val="0026467A"/>
    <w:rsid w:val="00265864"/>
    <w:rsid w:val="0026784F"/>
    <w:rsid w:val="002708A6"/>
    <w:rsid w:val="00281A8D"/>
    <w:rsid w:val="00282A21"/>
    <w:rsid w:val="00284FEA"/>
    <w:rsid w:val="002860BF"/>
    <w:rsid w:val="00286C40"/>
    <w:rsid w:val="0029183C"/>
    <w:rsid w:val="002943C2"/>
    <w:rsid w:val="002A6748"/>
    <w:rsid w:val="002B0440"/>
    <w:rsid w:val="002B206B"/>
    <w:rsid w:val="002B3171"/>
    <w:rsid w:val="002B3C85"/>
    <w:rsid w:val="002B684C"/>
    <w:rsid w:val="002C02FE"/>
    <w:rsid w:val="002C133C"/>
    <w:rsid w:val="002C1C92"/>
    <w:rsid w:val="002C1E86"/>
    <w:rsid w:val="002C7BDC"/>
    <w:rsid w:val="002D472B"/>
    <w:rsid w:val="002D786D"/>
    <w:rsid w:val="002E1891"/>
    <w:rsid w:val="002E5D5B"/>
    <w:rsid w:val="002E5DB6"/>
    <w:rsid w:val="002F192E"/>
    <w:rsid w:val="002F49B3"/>
    <w:rsid w:val="002F66C4"/>
    <w:rsid w:val="00300F45"/>
    <w:rsid w:val="003020C1"/>
    <w:rsid w:val="00304B62"/>
    <w:rsid w:val="0030701D"/>
    <w:rsid w:val="00312442"/>
    <w:rsid w:val="0031456B"/>
    <w:rsid w:val="00336F0F"/>
    <w:rsid w:val="00345988"/>
    <w:rsid w:val="0034651C"/>
    <w:rsid w:val="00346820"/>
    <w:rsid w:val="003469AB"/>
    <w:rsid w:val="00347262"/>
    <w:rsid w:val="00351652"/>
    <w:rsid w:val="00351867"/>
    <w:rsid w:val="00353B9E"/>
    <w:rsid w:val="00355615"/>
    <w:rsid w:val="0035659B"/>
    <w:rsid w:val="00363B1F"/>
    <w:rsid w:val="0036522E"/>
    <w:rsid w:val="00365FDA"/>
    <w:rsid w:val="00367396"/>
    <w:rsid w:val="003726C9"/>
    <w:rsid w:val="00374926"/>
    <w:rsid w:val="00375C0A"/>
    <w:rsid w:val="00376169"/>
    <w:rsid w:val="00377BC4"/>
    <w:rsid w:val="00380B8B"/>
    <w:rsid w:val="00382EC8"/>
    <w:rsid w:val="00383ADD"/>
    <w:rsid w:val="00392166"/>
    <w:rsid w:val="00392E1C"/>
    <w:rsid w:val="00395933"/>
    <w:rsid w:val="003A007F"/>
    <w:rsid w:val="003A01DE"/>
    <w:rsid w:val="003A0C35"/>
    <w:rsid w:val="003A1779"/>
    <w:rsid w:val="003A1F27"/>
    <w:rsid w:val="003B03D0"/>
    <w:rsid w:val="003B5EF0"/>
    <w:rsid w:val="003B79E2"/>
    <w:rsid w:val="003C0DE3"/>
    <w:rsid w:val="003C4AB7"/>
    <w:rsid w:val="003C7B78"/>
    <w:rsid w:val="003E076D"/>
    <w:rsid w:val="003E18F4"/>
    <w:rsid w:val="003E25E3"/>
    <w:rsid w:val="003E2DA4"/>
    <w:rsid w:val="003E2E35"/>
    <w:rsid w:val="003E4842"/>
    <w:rsid w:val="003E5C47"/>
    <w:rsid w:val="003F1E85"/>
    <w:rsid w:val="003F5439"/>
    <w:rsid w:val="0040716C"/>
    <w:rsid w:val="004076E9"/>
    <w:rsid w:val="00414813"/>
    <w:rsid w:val="0041487A"/>
    <w:rsid w:val="00416DC1"/>
    <w:rsid w:val="0042043D"/>
    <w:rsid w:val="00430A61"/>
    <w:rsid w:val="00430C48"/>
    <w:rsid w:val="0043388E"/>
    <w:rsid w:val="00433CB5"/>
    <w:rsid w:val="0044224C"/>
    <w:rsid w:val="00443639"/>
    <w:rsid w:val="004453BE"/>
    <w:rsid w:val="00446355"/>
    <w:rsid w:val="0044774A"/>
    <w:rsid w:val="004563DD"/>
    <w:rsid w:val="00460B7D"/>
    <w:rsid w:val="004611D8"/>
    <w:rsid w:val="00462440"/>
    <w:rsid w:val="00462A5B"/>
    <w:rsid w:val="004652D3"/>
    <w:rsid w:val="004657B2"/>
    <w:rsid w:val="00471D36"/>
    <w:rsid w:val="004722C2"/>
    <w:rsid w:val="00476043"/>
    <w:rsid w:val="00484CE2"/>
    <w:rsid w:val="0048530B"/>
    <w:rsid w:val="00485D17"/>
    <w:rsid w:val="004913F1"/>
    <w:rsid w:val="004914CB"/>
    <w:rsid w:val="00497369"/>
    <w:rsid w:val="0049772A"/>
    <w:rsid w:val="004A5D71"/>
    <w:rsid w:val="004B62EF"/>
    <w:rsid w:val="004B7CE4"/>
    <w:rsid w:val="004C01A7"/>
    <w:rsid w:val="004D18E3"/>
    <w:rsid w:val="004D1C0F"/>
    <w:rsid w:val="004D2A3B"/>
    <w:rsid w:val="004D318E"/>
    <w:rsid w:val="004D77AC"/>
    <w:rsid w:val="004E105E"/>
    <w:rsid w:val="004E6485"/>
    <w:rsid w:val="004E6955"/>
    <w:rsid w:val="004F0243"/>
    <w:rsid w:val="004F7A83"/>
    <w:rsid w:val="00503E82"/>
    <w:rsid w:val="00504686"/>
    <w:rsid w:val="00504B83"/>
    <w:rsid w:val="00505644"/>
    <w:rsid w:val="00511E9C"/>
    <w:rsid w:val="00515A96"/>
    <w:rsid w:val="00517772"/>
    <w:rsid w:val="00520DBD"/>
    <w:rsid w:val="00525018"/>
    <w:rsid w:val="00525867"/>
    <w:rsid w:val="00526196"/>
    <w:rsid w:val="005263CD"/>
    <w:rsid w:val="0052773A"/>
    <w:rsid w:val="00527AAD"/>
    <w:rsid w:val="00535EF8"/>
    <w:rsid w:val="00547C3A"/>
    <w:rsid w:val="00551462"/>
    <w:rsid w:val="005528BF"/>
    <w:rsid w:val="005540B3"/>
    <w:rsid w:val="00554620"/>
    <w:rsid w:val="0055517D"/>
    <w:rsid w:val="00556BBC"/>
    <w:rsid w:val="005603E9"/>
    <w:rsid w:val="00560F4E"/>
    <w:rsid w:val="00564740"/>
    <w:rsid w:val="00565200"/>
    <w:rsid w:val="00567DE5"/>
    <w:rsid w:val="00567E59"/>
    <w:rsid w:val="00571124"/>
    <w:rsid w:val="00576060"/>
    <w:rsid w:val="00576F0F"/>
    <w:rsid w:val="005805C3"/>
    <w:rsid w:val="00580EA7"/>
    <w:rsid w:val="00583A1F"/>
    <w:rsid w:val="00585647"/>
    <w:rsid w:val="00585A3D"/>
    <w:rsid w:val="00585C3D"/>
    <w:rsid w:val="00586EE9"/>
    <w:rsid w:val="00591CC1"/>
    <w:rsid w:val="00597920"/>
    <w:rsid w:val="005A18AC"/>
    <w:rsid w:val="005A7F30"/>
    <w:rsid w:val="005B13AB"/>
    <w:rsid w:val="005B65B5"/>
    <w:rsid w:val="005C77DE"/>
    <w:rsid w:val="005D52C0"/>
    <w:rsid w:val="005D6165"/>
    <w:rsid w:val="005D742D"/>
    <w:rsid w:val="005E0503"/>
    <w:rsid w:val="005E1E0C"/>
    <w:rsid w:val="005E2288"/>
    <w:rsid w:val="005E387E"/>
    <w:rsid w:val="005E53CE"/>
    <w:rsid w:val="005E721D"/>
    <w:rsid w:val="005F304F"/>
    <w:rsid w:val="005F5051"/>
    <w:rsid w:val="005F72D5"/>
    <w:rsid w:val="006008A3"/>
    <w:rsid w:val="006058BB"/>
    <w:rsid w:val="00606B2E"/>
    <w:rsid w:val="00607877"/>
    <w:rsid w:val="006105EA"/>
    <w:rsid w:val="0061167C"/>
    <w:rsid w:val="0062483F"/>
    <w:rsid w:val="00625B99"/>
    <w:rsid w:val="00632BF9"/>
    <w:rsid w:val="00632F5C"/>
    <w:rsid w:val="006355B5"/>
    <w:rsid w:val="00637EE7"/>
    <w:rsid w:val="0064748E"/>
    <w:rsid w:val="00647912"/>
    <w:rsid w:val="00647BE8"/>
    <w:rsid w:val="0065050C"/>
    <w:rsid w:val="00651F68"/>
    <w:rsid w:val="0065467C"/>
    <w:rsid w:val="0066271B"/>
    <w:rsid w:val="006637EC"/>
    <w:rsid w:val="006648CD"/>
    <w:rsid w:val="0066624A"/>
    <w:rsid w:val="00673AF6"/>
    <w:rsid w:val="00674BB2"/>
    <w:rsid w:val="006761FD"/>
    <w:rsid w:val="0067699A"/>
    <w:rsid w:val="0068062A"/>
    <w:rsid w:val="00683118"/>
    <w:rsid w:val="00692070"/>
    <w:rsid w:val="006A149B"/>
    <w:rsid w:val="006A4B64"/>
    <w:rsid w:val="006A73FD"/>
    <w:rsid w:val="006A78F7"/>
    <w:rsid w:val="006B0031"/>
    <w:rsid w:val="006B0653"/>
    <w:rsid w:val="006B162F"/>
    <w:rsid w:val="006B2F2A"/>
    <w:rsid w:val="006B3CF6"/>
    <w:rsid w:val="006B7D8C"/>
    <w:rsid w:val="006C0DCD"/>
    <w:rsid w:val="006C1D43"/>
    <w:rsid w:val="006C1E40"/>
    <w:rsid w:val="006C761E"/>
    <w:rsid w:val="006D04D6"/>
    <w:rsid w:val="006D39F3"/>
    <w:rsid w:val="006D415B"/>
    <w:rsid w:val="006D4AC3"/>
    <w:rsid w:val="006E0673"/>
    <w:rsid w:val="006E6423"/>
    <w:rsid w:val="006F05B1"/>
    <w:rsid w:val="00705188"/>
    <w:rsid w:val="00706853"/>
    <w:rsid w:val="00706B15"/>
    <w:rsid w:val="00706DD4"/>
    <w:rsid w:val="00710D1C"/>
    <w:rsid w:val="007112F6"/>
    <w:rsid w:val="00717756"/>
    <w:rsid w:val="00723FDC"/>
    <w:rsid w:val="0072474A"/>
    <w:rsid w:val="00725408"/>
    <w:rsid w:val="00725C14"/>
    <w:rsid w:val="0072785A"/>
    <w:rsid w:val="0073078A"/>
    <w:rsid w:val="00731440"/>
    <w:rsid w:val="00733D1B"/>
    <w:rsid w:val="00740439"/>
    <w:rsid w:val="0074078D"/>
    <w:rsid w:val="00740888"/>
    <w:rsid w:val="00741E96"/>
    <w:rsid w:val="00744993"/>
    <w:rsid w:val="00747847"/>
    <w:rsid w:val="00750856"/>
    <w:rsid w:val="00750EBA"/>
    <w:rsid w:val="00752B8C"/>
    <w:rsid w:val="00756511"/>
    <w:rsid w:val="007639F5"/>
    <w:rsid w:val="007676DE"/>
    <w:rsid w:val="00767F4A"/>
    <w:rsid w:val="007712CD"/>
    <w:rsid w:val="00772936"/>
    <w:rsid w:val="00775397"/>
    <w:rsid w:val="0077662D"/>
    <w:rsid w:val="00777992"/>
    <w:rsid w:val="007807F3"/>
    <w:rsid w:val="00782676"/>
    <w:rsid w:val="0079013C"/>
    <w:rsid w:val="00792185"/>
    <w:rsid w:val="007927F5"/>
    <w:rsid w:val="00796D2C"/>
    <w:rsid w:val="007A2205"/>
    <w:rsid w:val="007A3EDB"/>
    <w:rsid w:val="007B4259"/>
    <w:rsid w:val="007B4C06"/>
    <w:rsid w:val="007B59D8"/>
    <w:rsid w:val="007C4C5B"/>
    <w:rsid w:val="007D03C6"/>
    <w:rsid w:val="007D3843"/>
    <w:rsid w:val="007D39C9"/>
    <w:rsid w:val="007D74F4"/>
    <w:rsid w:val="007D7C11"/>
    <w:rsid w:val="007D7FA4"/>
    <w:rsid w:val="007E0636"/>
    <w:rsid w:val="007E2352"/>
    <w:rsid w:val="007F17F0"/>
    <w:rsid w:val="007F24B6"/>
    <w:rsid w:val="007F5DF0"/>
    <w:rsid w:val="007F7EEB"/>
    <w:rsid w:val="00801BA6"/>
    <w:rsid w:val="008122E8"/>
    <w:rsid w:val="00813565"/>
    <w:rsid w:val="00815D29"/>
    <w:rsid w:val="00831FA2"/>
    <w:rsid w:val="00832733"/>
    <w:rsid w:val="0083680A"/>
    <w:rsid w:val="00842499"/>
    <w:rsid w:val="00842E3A"/>
    <w:rsid w:val="008459E3"/>
    <w:rsid w:val="00847E8A"/>
    <w:rsid w:val="00854281"/>
    <w:rsid w:val="00854B7C"/>
    <w:rsid w:val="00860CF4"/>
    <w:rsid w:val="008663A6"/>
    <w:rsid w:val="008664A2"/>
    <w:rsid w:val="0086776E"/>
    <w:rsid w:val="0087104E"/>
    <w:rsid w:val="00871E16"/>
    <w:rsid w:val="00874365"/>
    <w:rsid w:val="0087562D"/>
    <w:rsid w:val="00875E5A"/>
    <w:rsid w:val="008805AA"/>
    <w:rsid w:val="00881067"/>
    <w:rsid w:val="00881E62"/>
    <w:rsid w:val="0088310B"/>
    <w:rsid w:val="00883FF4"/>
    <w:rsid w:val="008857BF"/>
    <w:rsid w:val="00886859"/>
    <w:rsid w:val="008914AF"/>
    <w:rsid w:val="00897BDF"/>
    <w:rsid w:val="008A1E97"/>
    <w:rsid w:val="008A3783"/>
    <w:rsid w:val="008B1FC8"/>
    <w:rsid w:val="008B37FD"/>
    <w:rsid w:val="008B4721"/>
    <w:rsid w:val="008B4B97"/>
    <w:rsid w:val="008B6767"/>
    <w:rsid w:val="008B67E9"/>
    <w:rsid w:val="008C756B"/>
    <w:rsid w:val="008D1317"/>
    <w:rsid w:val="008D3F81"/>
    <w:rsid w:val="008E0DE5"/>
    <w:rsid w:val="008F28B1"/>
    <w:rsid w:val="008F3CD8"/>
    <w:rsid w:val="008F7B5F"/>
    <w:rsid w:val="0090455C"/>
    <w:rsid w:val="00906BD1"/>
    <w:rsid w:val="009105E1"/>
    <w:rsid w:val="009207E2"/>
    <w:rsid w:val="00923596"/>
    <w:rsid w:val="009246DD"/>
    <w:rsid w:val="009330C7"/>
    <w:rsid w:val="0093431C"/>
    <w:rsid w:val="00941128"/>
    <w:rsid w:val="00942D93"/>
    <w:rsid w:val="00943DA1"/>
    <w:rsid w:val="009454DE"/>
    <w:rsid w:val="00947939"/>
    <w:rsid w:val="00955B20"/>
    <w:rsid w:val="00956EC5"/>
    <w:rsid w:val="00964DE6"/>
    <w:rsid w:val="0096628D"/>
    <w:rsid w:val="009662B2"/>
    <w:rsid w:val="00971485"/>
    <w:rsid w:val="00980B3C"/>
    <w:rsid w:val="0098483C"/>
    <w:rsid w:val="00990253"/>
    <w:rsid w:val="00990DB4"/>
    <w:rsid w:val="0099166D"/>
    <w:rsid w:val="009944D6"/>
    <w:rsid w:val="009958CB"/>
    <w:rsid w:val="009A0D66"/>
    <w:rsid w:val="009B271F"/>
    <w:rsid w:val="009B2E9E"/>
    <w:rsid w:val="009B2F7D"/>
    <w:rsid w:val="009B31B2"/>
    <w:rsid w:val="009B3956"/>
    <w:rsid w:val="009C54FA"/>
    <w:rsid w:val="009C723F"/>
    <w:rsid w:val="009D0487"/>
    <w:rsid w:val="009D102B"/>
    <w:rsid w:val="009D1FFB"/>
    <w:rsid w:val="009D22EB"/>
    <w:rsid w:val="009D42CC"/>
    <w:rsid w:val="009D5F04"/>
    <w:rsid w:val="009D7632"/>
    <w:rsid w:val="009E2097"/>
    <w:rsid w:val="009E4975"/>
    <w:rsid w:val="009F0ED6"/>
    <w:rsid w:val="009F477B"/>
    <w:rsid w:val="009F6C42"/>
    <w:rsid w:val="00A023CC"/>
    <w:rsid w:val="00A04A33"/>
    <w:rsid w:val="00A11795"/>
    <w:rsid w:val="00A11AC5"/>
    <w:rsid w:val="00A11DB1"/>
    <w:rsid w:val="00A13318"/>
    <w:rsid w:val="00A15AF4"/>
    <w:rsid w:val="00A174A1"/>
    <w:rsid w:val="00A211F7"/>
    <w:rsid w:val="00A25F1B"/>
    <w:rsid w:val="00A26256"/>
    <w:rsid w:val="00A31FDE"/>
    <w:rsid w:val="00A32674"/>
    <w:rsid w:val="00A32D87"/>
    <w:rsid w:val="00A403C5"/>
    <w:rsid w:val="00A41940"/>
    <w:rsid w:val="00A41BEA"/>
    <w:rsid w:val="00A431C7"/>
    <w:rsid w:val="00A44878"/>
    <w:rsid w:val="00A455B1"/>
    <w:rsid w:val="00A47AA5"/>
    <w:rsid w:val="00A511A4"/>
    <w:rsid w:val="00A552D6"/>
    <w:rsid w:val="00A5614F"/>
    <w:rsid w:val="00A57F54"/>
    <w:rsid w:val="00A604F7"/>
    <w:rsid w:val="00A6054A"/>
    <w:rsid w:val="00A6464D"/>
    <w:rsid w:val="00A65DF8"/>
    <w:rsid w:val="00A7145B"/>
    <w:rsid w:val="00A727A8"/>
    <w:rsid w:val="00A74F4F"/>
    <w:rsid w:val="00A76733"/>
    <w:rsid w:val="00A90F34"/>
    <w:rsid w:val="00A91C14"/>
    <w:rsid w:val="00A96BA2"/>
    <w:rsid w:val="00AA3384"/>
    <w:rsid w:val="00AA69EE"/>
    <w:rsid w:val="00AA6CCD"/>
    <w:rsid w:val="00AB2C1F"/>
    <w:rsid w:val="00AB3F38"/>
    <w:rsid w:val="00AC05AE"/>
    <w:rsid w:val="00AC62CF"/>
    <w:rsid w:val="00AD07E7"/>
    <w:rsid w:val="00AD28CB"/>
    <w:rsid w:val="00AD540E"/>
    <w:rsid w:val="00AD5F97"/>
    <w:rsid w:val="00AE3375"/>
    <w:rsid w:val="00AE5EA7"/>
    <w:rsid w:val="00AE6A54"/>
    <w:rsid w:val="00AE7E0A"/>
    <w:rsid w:val="00AF486F"/>
    <w:rsid w:val="00AF52DE"/>
    <w:rsid w:val="00B00B0E"/>
    <w:rsid w:val="00B037E8"/>
    <w:rsid w:val="00B03CC7"/>
    <w:rsid w:val="00B03EA6"/>
    <w:rsid w:val="00B0459D"/>
    <w:rsid w:val="00B06AE6"/>
    <w:rsid w:val="00B122F3"/>
    <w:rsid w:val="00B2311E"/>
    <w:rsid w:val="00B23FD6"/>
    <w:rsid w:val="00B31B50"/>
    <w:rsid w:val="00B325B9"/>
    <w:rsid w:val="00B33F7A"/>
    <w:rsid w:val="00B353E9"/>
    <w:rsid w:val="00B36274"/>
    <w:rsid w:val="00B36800"/>
    <w:rsid w:val="00B419CF"/>
    <w:rsid w:val="00B51682"/>
    <w:rsid w:val="00B5178F"/>
    <w:rsid w:val="00B65570"/>
    <w:rsid w:val="00B671DC"/>
    <w:rsid w:val="00B706A9"/>
    <w:rsid w:val="00B77A44"/>
    <w:rsid w:val="00B833F2"/>
    <w:rsid w:val="00B87A3D"/>
    <w:rsid w:val="00B9087E"/>
    <w:rsid w:val="00B90CAE"/>
    <w:rsid w:val="00B915B8"/>
    <w:rsid w:val="00B92B95"/>
    <w:rsid w:val="00B96A19"/>
    <w:rsid w:val="00B96AA2"/>
    <w:rsid w:val="00BA2376"/>
    <w:rsid w:val="00BA532D"/>
    <w:rsid w:val="00BB38A7"/>
    <w:rsid w:val="00BB6BE2"/>
    <w:rsid w:val="00BC02B3"/>
    <w:rsid w:val="00BC7384"/>
    <w:rsid w:val="00BD0C93"/>
    <w:rsid w:val="00BD1DD1"/>
    <w:rsid w:val="00BD1EB2"/>
    <w:rsid w:val="00BD5445"/>
    <w:rsid w:val="00BE3423"/>
    <w:rsid w:val="00BE52DF"/>
    <w:rsid w:val="00BE6544"/>
    <w:rsid w:val="00BF139D"/>
    <w:rsid w:val="00BF3054"/>
    <w:rsid w:val="00BF3EFE"/>
    <w:rsid w:val="00BF4919"/>
    <w:rsid w:val="00BF4A50"/>
    <w:rsid w:val="00C01F45"/>
    <w:rsid w:val="00C0754E"/>
    <w:rsid w:val="00C07B27"/>
    <w:rsid w:val="00C10E03"/>
    <w:rsid w:val="00C15AA7"/>
    <w:rsid w:val="00C231BE"/>
    <w:rsid w:val="00C243CD"/>
    <w:rsid w:val="00C24770"/>
    <w:rsid w:val="00C33D57"/>
    <w:rsid w:val="00C3593E"/>
    <w:rsid w:val="00C3692A"/>
    <w:rsid w:val="00C404AE"/>
    <w:rsid w:val="00C40C65"/>
    <w:rsid w:val="00C410EF"/>
    <w:rsid w:val="00C43242"/>
    <w:rsid w:val="00C47403"/>
    <w:rsid w:val="00C51601"/>
    <w:rsid w:val="00C52FC2"/>
    <w:rsid w:val="00C572D7"/>
    <w:rsid w:val="00C61D88"/>
    <w:rsid w:val="00C711D2"/>
    <w:rsid w:val="00C728F6"/>
    <w:rsid w:val="00C807AE"/>
    <w:rsid w:val="00C85681"/>
    <w:rsid w:val="00C9066B"/>
    <w:rsid w:val="00C946EB"/>
    <w:rsid w:val="00C959F6"/>
    <w:rsid w:val="00CA0382"/>
    <w:rsid w:val="00CA400E"/>
    <w:rsid w:val="00CA60C0"/>
    <w:rsid w:val="00CB5774"/>
    <w:rsid w:val="00CB5D21"/>
    <w:rsid w:val="00CC066E"/>
    <w:rsid w:val="00CC34E5"/>
    <w:rsid w:val="00CC59CE"/>
    <w:rsid w:val="00CC6D2D"/>
    <w:rsid w:val="00CC72EB"/>
    <w:rsid w:val="00CD05C5"/>
    <w:rsid w:val="00CD4229"/>
    <w:rsid w:val="00CE113A"/>
    <w:rsid w:val="00CE126E"/>
    <w:rsid w:val="00CE34C1"/>
    <w:rsid w:val="00CE4CDA"/>
    <w:rsid w:val="00CF00AC"/>
    <w:rsid w:val="00CF2CD9"/>
    <w:rsid w:val="00CF2DCA"/>
    <w:rsid w:val="00CF5402"/>
    <w:rsid w:val="00D02160"/>
    <w:rsid w:val="00D04B4F"/>
    <w:rsid w:val="00D0520A"/>
    <w:rsid w:val="00D1518D"/>
    <w:rsid w:val="00D23FCF"/>
    <w:rsid w:val="00D2420C"/>
    <w:rsid w:val="00D259D5"/>
    <w:rsid w:val="00D26444"/>
    <w:rsid w:val="00D35B91"/>
    <w:rsid w:val="00D3615C"/>
    <w:rsid w:val="00D4191E"/>
    <w:rsid w:val="00D5077F"/>
    <w:rsid w:val="00D51CD2"/>
    <w:rsid w:val="00D5428C"/>
    <w:rsid w:val="00D566BB"/>
    <w:rsid w:val="00D572E2"/>
    <w:rsid w:val="00D576EC"/>
    <w:rsid w:val="00D6154E"/>
    <w:rsid w:val="00D646B2"/>
    <w:rsid w:val="00D7321D"/>
    <w:rsid w:val="00D73750"/>
    <w:rsid w:val="00D73AB4"/>
    <w:rsid w:val="00D805D4"/>
    <w:rsid w:val="00D80C9F"/>
    <w:rsid w:val="00D81C29"/>
    <w:rsid w:val="00D823C6"/>
    <w:rsid w:val="00D91878"/>
    <w:rsid w:val="00D920A3"/>
    <w:rsid w:val="00D9743E"/>
    <w:rsid w:val="00D977C5"/>
    <w:rsid w:val="00DA7EDD"/>
    <w:rsid w:val="00DB13F1"/>
    <w:rsid w:val="00DB1AAB"/>
    <w:rsid w:val="00DB215F"/>
    <w:rsid w:val="00DB482C"/>
    <w:rsid w:val="00DB71F1"/>
    <w:rsid w:val="00DC08C8"/>
    <w:rsid w:val="00DC09F0"/>
    <w:rsid w:val="00DC2E36"/>
    <w:rsid w:val="00DC4FF9"/>
    <w:rsid w:val="00DC72C7"/>
    <w:rsid w:val="00DD1F91"/>
    <w:rsid w:val="00DD463E"/>
    <w:rsid w:val="00DD704B"/>
    <w:rsid w:val="00DE0AB9"/>
    <w:rsid w:val="00DE2294"/>
    <w:rsid w:val="00DE7661"/>
    <w:rsid w:val="00DE791F"/>
    <w:rsid w:val="00DF0084"/>
    <w:rsid w:val="00DF7B0B"/>
    <w:rsid w:val="00E02AF5"/>
    <w:rsid w:val="00E03443"/>
    <w:rsid w:val="00E0348A"/>
    <w:rsid w:val="00E0597F"/>
    <w:rsid w:val="00E05E12"/>
    <w:rsid w:val="00E06895"/>
    <w:rsid w:val="00E12CB4"/>
    <w:rsid w:val="00E14FE7"/>
    <w:rsid w:val="00E15081"/>
    <w:rsid w:val="00E171B4"/>
    <w:rsid w:val="00E323BE"/>
    <w:rsid w:val="00E34D43"/>
    <w:rsid w:val="00E37236"/>
    <w:rsid w:val="00E455B8"/>
    <w:rsid w:val="00E5247C"/>
    <w:rsid w:val="00E533F6"/>
    <w:rsid w:val="00E61183"/>
    <w:rsid w:val="00E674BE"/>
    <w:rsid w:val="00E72F8E"/>
    <w:rsid w:val="00E73B87"/>
    <w:rsid w:val="00E74814"/>
    <w:rsid w:val="00E748D5"/>
    <w:rsid w:val="00E7672F"/>
    <w:rsid w:val="00E82ABC"/>
    <w:rsid w:val="00E82B5C"/>
    <w:rsid w:val="00E8420A"/>
    <w:rsid w:val="00E8745B"/>
    <w:rsid w:val="00EA0230"/>
    <w:rsid w:val="00EA28E1"/>
    <w:rsid w:val="00EA2DCA"/>
    <w:rsid w:val="00EA358E"/>
    <w:rsid w:val="00EA50F6"/>
    <w:rsid w:val="00EB0B8B"/>
    <w:rsid w:val="00EB2A39"/>
    <w:rsid w:val="00EB76B0"/>
    <w:rsid w:val="00EC0DFD"/>
    <w:rsid w:val="00EC303F"/>
    <w:rsid w:val="00EC583B"/>
    <w:rsid w:val="00ED03F7"/>
    <w:rsid w:val="00ED65F7"/>
    <w:rsid w:val="00EE2CF3"/>
    <w:rsid w:val="00EE7D77"/>
    <w:rsid w:val="00EF617D"/>
    <w:rsid w:val="00F04C4F"/>
    <w:rsid w:val="00F07F9B"/>
    <w:rsid w:val="00F10A57"/>
    <w:rsid w:val="00F1445C"/>
    <w:rsid w:val="00F149EF"/>
    <w:rsid w:val="00F17A3F"/>
    <w:rsid w:val="00F17DE5"/>
    <w:rsid w:val="00F2100B"/>
    <w:rsid w:val="00F21F17"/>
    <w:rsid w:val="00F25812"/>
    <w:rsid w:val="00F2677F"/>
    <w:rsid w:val="00F35E5A"/>
    <w:rsid w:val="00F373B9"/>
    <w:rsid w:val="00F37726"/>
    <w:rsid w:val="00F37F90"/>
    <w:rsid w:val="00F4020B"/>
    <w:rsid w:val="00F43473"/>
    <w:rsid w:val="00F52FF5"/>
    <w:rsid w:val="00F645F8"/>
    <w:rsid w:val="00F7268E"/>
    <w:rsid w:val="00F800D7"/>
    <w:rsid w:val="00F8059B"/>
    <w:rsid w:val="00F8229C"/>
    <w:rsid w:val="00F822EE"/>
    <w:rsid w:val="00F833A3"/>
    <w:rsid w:val="00F9157E"/>
    <w:rsid w:val="00F92A96"/>
    <w:rsid w:val="00F9327C"/>
    <w:rsid w:val="00F93738"/>
    <w:rsid w:val="00F95EBA"/>
    <w:rsid w:val="00F97F53"/>
    <w:rsid w:val="00FA0937"/>
    <w:rsid w:val="00FA113A"/>
    <w:rsid w:val="00FA166C"/>
    <w:rsid w:val="00FA535A"/>
    <w:rsid w:val="00FA6381"/>
    <w:rsid w:val="00FA6860"/>
    <w:rsid w:val="00FB1989"/>
    <w:rsid w:val="00FB410D"/>
    <w:rsid w:val="00FB619F"/>
    <w:rsid w:val="00FB79E4"/>
    <w:rsid w:val="00FC095E"/>
    <w:rsid w:val="00FC2222"/>
    <w:rsid w:val="00FC46A5"/>
    <w:rsid w:val="00FC4A7C"/>
    <w:rsid w:val="00FC5839"/>
    <w:rsid w:val="00FC5A91"/>
    <w:rsid w:val="00FC6DFA"/>
    <w:rsid w:val="00FC70BB"/>
    <w:rsid w:val="00FC7FCD"/>
    <w:rsid w:val="00FD22B9"/>
    <w:rsid w:val="00FD4C5B"/>
    <w:rsid w:val="00FD59E1"/>
    <w:rsid w:val="00FD63DB"/>
    <w:rsid w:val="00FD6CF1"/>
    <w:rsid w:val="00FD7F6E"/>
    <w:rsid w:val="00FE1FB6"/>
    <w:rsid w:val="00FE3284"/>
    <w:rsid w:val="00FE74C8"/>
    <w:rsid w:val="00FF2CA8"/>
    <w:rsid w:val="00FF2F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4D64A77"/>
  <w15:docId w15:val="{4E54BFA7-9108-402A-B5D2-44C9202B81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5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</w:latentStyles>
  <w:style w:type="paragraph" w:default="1" w:styleId="Normale">
    <w:name w:val="Normal"/>
    <w:qFormat/>
    <w:rsid w:val="00B706A9"/>
  </w:style>
  <w:style w:type="paragraph" w:styleId="Titolo1">
    <w:name w:val="heading 1"/>
    <w:basedOn w:val="Normale"/>
    <w:next w:val="Normale"/>
    <w:qFormat/>
    <w:rsid w:val="00E748D5"/>
    <w:pPr>
      <w:keepNext/>
      <w:spacing w:before="240" w:after="60"/>
      <w:outlineLvl w:val="0"/>
    </w:pPr>
    <w:rPr>
      <w:rFonts w:ascii="Arial" w:hAnsi="Arial"/>
      <w:b/>
      <w:kern w:val="28"/>
      <w:sz w:val="28"/>
    </w:rPr>
  </w:style>
  <w:style w:type="paragraph" w:styleId="Titolo2">
    <w:name w:val="heading 2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1"/>
    </w:pPr>
    <w:rPr>
      <w:b/>
    </w:rPr>
  </w:style>
  <w:style w:type="paragraph" w:styleId="Titolo3">
    <w:name w:val="heading 3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2"/>
    </w:pPr>
    <w:rPr>
      <w:rFonts w:ascii="Arial" w:hAnsi="Arial"/>
      <w:b/>
      <w:sz w:val="36"/>
    </w:rPr>
  </w:style>
  <w:style w:type="paragraph" w:styleId="Titolo4">
    <w:name w:val="heading 4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3"/>
    </w:pPr>
    <w:rPr>
      <w:rFonts w:ascii="Arial" w:hAnsi="Arial"/>
      <w:sz w:val="32"/>
    </w:rPr>
  </w:style>
  <w:style w:type="paragraph" w:styleId="Titolo5">
    <w:name w:val="heading 5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outlineLvl w:val="4"/>
    </w:pPr>
    <w:rPr>
      <w:b/>
    </w:rPr>
  </w:style>
  <w:style w:type="paragraph" w:styleId="Titolo6">
    <w:name w:val="heading 6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5"/>
    </w:pPr>
    <w:rPr>
      <w:rFonts w:ascii="Arial" w:hAnsi="Arial"/>
      <w:b/>
      <w:sz w:val="32"/>
    </w:rPr>
  </w:style>
  <w:style w:type="paragraph" w:styleId="Titolo7">
    <w:name w:val="heading 7"/>
    <w:basedOn w:val="Normale"/>
    <w:next w:val="Normale"/>
    <w:qFormat/>
    <w:rsid w:val="00E748D5"/>
    <w:pPr>
      <w:keepNext/>
      <w:ind w:right="1133"/>
      <w:jc w:val="center"/>
      <w:outlineLvl w:val="6"/>
    </w:pPr>
    <w:rPr>
      <w:b/>
      <w:sz w:val="24"/>
    </w:rPr>
  </w:style>
  <w:style w:type="paragraph" w:styleId="Titolo8">
    <w:name w:val="heading 8"/>
    <w:basedOn w:val="Normale"/>
    <w:next w:val="Normale"/>
    <w:qFormat/>
    <w:rsid w:val="00E748D5"/>
    <w:pPr>
      <w:keepNext/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10" w:color="auto" w:fill="auto"/>
      <w:ind w:right="1133"/>
      <w:jc w:val="center"/>
      <w:outlineLvl w:val="7"/>
    </w:pPr>
    <w:rPr>
      <w:sz w:val="28"/>
    </w:rPr>
  </w:style>
  <w:style w:type="paragraph" w:styleId="Titolo9">
    <w:name w:val="heading 9"/>
    <w:basedOn w:val="Normale"/>
    <w:next w:val="Normale"/>
    <w:qFormat/>
    <w:rsid w:val="00E748D5"/>
    <w:pPr>
      <w:keepNext/>
      <w:ind w:right="1133"/>
      <w:outlineLvl w:val="8"/>
    </w:pPr>
    <w:rPr>
      <w:b/>
      <w:bCs/>
      <w:sz w:val="22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idipagina">
    <w:name w:val="footer"/>
    <w:basedOn w:val="Normale"/>
    <w:rsid w:val="00E748D5"/>
    <w:pPr>
      <w:tabs>
        <w:tab w:val="center" w:pos="4819"/>
        <w:tab w:val="right" w:pos="9638"/>
      </w:tabs>
    </w:pPr>
  </w:style>
  <w:style w:type="character" w:styleId="Numeropagina">
    <w:name w:val="page number"/>
    <w:basedOn w:val="Carpredefinitoparagrafo"/>
    <w:rsid w:val="00E748D5"/>
  </w:style>
  <w:style w:type="character" w:styleId="Collegamentoipertestuale">
    <w:name w:val="Hyperlink"/>
    <w:rsid w:val="00E748D5"/>
    <w:rPr>
      <w:color w:val="0000FF"/>
      <w:u w:val="single"/>
    </w:rPr>
  </w:style>
  <w:style w:type="paragraph" w:customStyle="1" w:styleId="Corpodeltesto1">
    <w:name w:val="Corpo del testo1"/>
    <w:basedOn w:val="Normale"/>
    <w:rsid w:val="00E748D5"/>
    <w:pPr>
      <w:ind w:right="1133"/>
      <w:jc w:val="both"/>
    </w:pPr>
    <w:rPr>
      <w:sz w:val="22"/>
    </w:rPr>
  </w:style>
  <w:style w:type="paragraph" w:styleId="Testonotaapidipagina">
    <w:name w:val="footnote text"/>
    <w:basedOn w:val="Normale"/>
    <w:semiHidden/>
    <w:rsid w:val="00E748D5"/>
  </w:style>
  <w:style w:type="character" w:styleId="Rimandonotaapidipagina">
    <w:name w:val="footnote reference"/>
    <w:semiHidden/>
    <w:rsid w:val="00E748D5"/>
    <w:rPr>
      <w:vertAlign w:val="superscript"/>
    </w:rPr>
  </w:style>
  <w:style w:type="paragraph" w:styleId="Intestazione">
    <w:name w:val="header"/>
    <w:basedOn w:val="Normale"/>
    <w:rsid w:val="00E748D5"/>
    <w:pPr>
      <w:tabs>
        <w:tab w:val="center" w:pos="4819"/>
        <w:tab w:val="right" w:pos="9638"/>
      </w:tabs>
    </w:pPr>
  </w:style>
  <w:style w:type="table" w:styleId="Grigliatabella">
    <w:name w:val="Table Grid"/>
    <w:basedOn w:val="Tabellanormale"/>
    <w:rsid w:val="00F2677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semiHidden/>
    <w:rsid w:val="00D4191E"/>
    <w:rPr>
      <w:rFonts w:ascii="Tahoma" w:hAnsi="Tahoma" w:cs="Tahoma"/>
      <w:sz w:val="16"/>
      <w:szCs w:val="16"/>
    </w:rPr>
  </w:style>
  <w:style w:type="paragraph" w:customStyle="1" w:styleId="Titololt">
    <w:name w:val="Titolo lt"/>
    <w:basedOn w:val="Normale"/>
    <w:next w:val="Normale"/>
    <w:rsid w:val="008F7B5F"/>
    <w:pPr>
      <w:keepNext/>
      <w:spacing w:before="240"/>
    </w:pPr>
    <w:rPr>
      <w:rFonts w:ascii="Futura Std Book" w:hAnsi="Futura Std Book"/>
      <w:b/>
      <w:bCs/>
      <w:sz w:val="18"/>
      <w:szCs w:val="24"/>
    </w:rPr>
  </w:style>
  <w:style w:type="paragraph" w:customStyle="1" w:styleId="Normalelt">
    <w:name w:val="Normale lt"/>
    <w:basedOn w:val="Normale"/>
    <w:rsid w:val="008F7B5F"/>
    <w:pPr>
      <w:spacing w:before="120" w:after="120" w:line="360" w:lineRule="exact"/>
    </w:pPr>
    <w:rPr>
      <w:rFonts w:ascii="Arial" w:hAnsi="Arial" w:cs="Arial"/>
      <w:szCs w:val="24"/>
    </w:rPr>
  </w:style>
  <w:style w:type="paragraph" w:customStyle="1" w:styleId="nomefirma">
    <w:name w:val="nome firma"/>
    <w:basedOn w:val="Normale"/>
    <w:rsid w:val="008F7B5F"/>
    <w:pPr>
      <w:spacing w:line="360" w:lineRule="exact"/>
      <w:ind w:left="4309"/>
      <w:jc w:val="center"/>
    </w:pPr>
    <w:rPr>
      <w:rFonts w:ascii="Futura Std Book" w:hAnsi="Futura Std Book"/>
      <w:sz w:val="18"/>
    </w:rPr>
  </w:style>
  <w:style w:type="paragraph" w:styleId="Titolo">
    <w:name w:val="Title"/>
    <w:basedOn w:val="Normale"/>
    <w:qFormat/>
    <w:rsid w:val="008F7B5F"/>
    <w:pPr>
      <w:jc w:val="center"/>
    </w:pPr>
    <w:rPr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8F7B5F"/>
    <w:pPr>
      <w:ind w:left="708"/>
    </w:pPr>
    <w:rPr>
      <w:sz w:val="24"/>
      <w:szCs w:val="24"/>
    </w:rPr>
  </w:style>
  <w:style w:type="table" w:styleId="TabellaWeb1">
    <w:name w:val="Table Web 1"/>
    <w:basedOn w:val="Tabellanormale"/>
    <w:rsid w:val="007C4C5B"/>
    <w:tblPr>
      <w:tblCellSpacing w:w="20" w:type="dxa"/>
      <w:tblBorders>
        <w:top w:val="outset" w:sz="6" w:space="0" w:color="auto"/>
        <w:left w:val="outset" w:sz="6" w:space="0" w:color="auto"/>
        <w:bottom w:val="outset" w:sz="6" w:space="0" w:color="auto"/>
        <w:right w:val="outset" w:sz="6" w:space="0" w:color="auto"/>
        <w:insideH w:val="outset" w:sz="6" w:space="0" w:color="auto"/>
        <w:insideV w:val="outset" w:sz="6" w:space="0" w:color="auto"/>
      </w:tblBorders>
    </w:tblPr>
    <w:trPr>
      <w:tblCellSpacing w:w="20" w:type="dxa"/>
    </w:trPr>
    <w:tcPr>
      <w:shd w:val="clear" w:color="auto" w:fill="auto"/>
    </w:tcPr>
    <w:tblStylePr w:type="firstRow">
      <w:rPr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leNormal">
    <w:name w:val="Table Normal"/>
    <w:uiPriority w:val="2"/>
    <w:semiHidden/>
    <w:qFormat/>
    <w:rsid w:val="00DD1F91"/>
    <w:pPr>
      <w:widowControl w:val="0"/>
      <w:autoSpaceDE w:val="0"/>
      <w:autoSpaceDN w:val="0"/>
    </w:pPr>
    <w:rPr>
      <w:rFonts w:ascii="Calibri" w:eastAsia="Calibri" w:hAnsi="Calibr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character" w:customStyle="1" w:styleId="spanboldcenterbig">
    <w:name w:val="span_bold_center_big"/>
    <w:basedOn w:val="Carpredefinitoparagrafo"/>
    <w:rsid w:val="002D786D"/>
  </w:style>
  <w:style w:type="paragraph" w:customStyle="1" w:styleId="Default">
    <w:name w:val="Default"/>
    <w:rsid w:val="00375C0A"/>
    <w:pPr>
      <w:autoSpaceDE w:val="0"/>
      <w:autoSpaceDN w:val="0"/>
      <w:adjustRightInd w:val="0"/>
    </w:pPr>
    <w:rPr>
      <w:rFonts w:ascii="Arial Narrow" w:eastAsia="MS Mincho" w:hAnsi="Arial Narrow" w:cs="Arial Narrow"/>
      <w:color w:val="000000"/>
      <w:sz w:val="24"/>
      <w:szCs w:val="24"/>
      <w:lang w:eastAsia="ja-JP"/>
    </w:rPr>
  </w:style>
  <w:style w:type="character" w:customStyle="1" w:styleId="Titolo60">
    <w:name w:val="Titolo #6_"/>
    <w:link w:val="Titolo61"/>
    <w:rsid w:val="00375C0A"/>
    <w:rPr>
      <w:rFonts w:ascii="Arial" w:eastAsia="Arial" w:hAnsi="Arial" w:cs="Arial"/>
      <w:b/>
      <w:bCs/>
      <w:sz w:val="18"/>
      <w:szCs w:val="18"/>
      <w:shd w:val="clear" w:color="auto" w:fill="FFFFFF"/>
    </w:rPr>
  </w:style>
  <w:style w:type="paragraph" w:customStyle="1" w:styleId="Titolo61">
    <w:name w:val="Titolo #6"/>
    <w:basedOn w:val="Normale"/>
    <w:link w:val="Titolo60"/>
    <w:rsid w:val="00375C0A"/>
    <w:pPr>
      <w:widowControl w:val="0"/>
      <w:shd w:val="clear" w:color="auto" w:fill="FFFFFF"/>
      <w:spacing w:before="480" w:line="472" w:lineRule="exact"/>
      <w:jc w:val="center"/>
      <w:outlineLvl w:val="5"/>
    </w:pPr>
    <w:rPr>
      <w:rFonts w:ascii="Arial" w:eastAsia="Arial" w:hAnsi="Arial" w:cs="Arial"/>
      <w:b/>
      <w:bCs/>
      <w:sz w:val="18"/>
      <w:szCs w:val="18"/>
    </w:rPr>
  </w:style>
  <w:style w:type="paragraph" w:customStyle="1" w:styleId="Standard">
    <w:name w:val="Standard"/>
    <w:rsid w:val="0096628D"/>
    <w:pPr>
      <w:suppressAutoHyphens/>
      <w:autoSpaceDN w:val="0"/>
      <w:spacing w:after="200" w:line="276" w:lineRule="auto"/>
      <w:textAlignment w:val="baseline"/>
    </w:pPr>
    <w:rPr>
      <w:rFonts w:ascii="Calibri" w:eastAsia="SimSun" w:hAnsi="Calibri" w:cs="F"/>
      <w:kern w:val="3"/>
      <w:sz w:val="22"/>
      <w:szCs w:val="22"/>
      <w:lang w:eastAsia="en-US"/>
    </w:rPr>
  </w:style>
  <w:style w:type="table" w:customStyle="1" w:styleId="Grigliatabella1">
    <w:name w:val="Griglia tabella1"/>
    <w:basedOn w:val="Tabellanormale"/>
    <w:rsid w:val="00AE3375"/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1B091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672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3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6227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74955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4577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82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3730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5502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741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5554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4681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6A15B52-142B-4A83-A73C-93FDBD93F30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297</Words>
  <Characters>2484</Characters>
  <Application>Microsoft Office Word</Application>
  <DocSecurity>0</DocSecurity>
  <Lines>20</Lines>
  <Paragraphs>5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2776</CharactersWithSpaces>
  <SharedDoc>false</SharedDoc>
  <HLinks>
    <vt:vector size="18" baseType="variant">
      <vt:variant>
        <vt:i4>7340081</vt:i4>
      </vt:variant>
      <vt:variant>
        <vt:i4>18</vt:i4>
      </vt:variant>
      <vt:variant>
        <vt:i4>0</vt:i4>
      </vt:variant>
      <vt:variant>
        <vt:i4>5</vt:i4>
      </vt:variant>
      <vt:variant>
        <vt:lpwstr>http://www.itirighi.it/</vt:lpwstr>
      </vt:variant>
      <vt:variant>
        <vt:lpwstr/>
      </vt:variant>
      <vt:variant>
        <vt:i4>1048698</vt:i4>
      </vt:variant>
      <vt:variant>
        <vt:i4>15</vt:i4>
      </vt:variant>
      <vt:variant>
        <vt:i4>0</vt:i4>
      </vt:variant>
      <vt:variant>
        <vt:i4>5</vt:i4>
      </vt:variant>
      <vt:variant>
        <vt:lpwstr>mailto:NATF02000T@istruzione.it</vt:lpwstr>
      </vt:variant>
      <vt:variant>
        <vt:lpwstr/>
      </vt:variant>
      <vt:variant>
        <vt:i4>5898268</vt:i4>
      </vt:variant>
      <vt:variant>
        <vt:i4>2143</vt:i4>
      </vt:variant>
      <vt:variant>
        <vt:i4>1027</vt:i4>
      </vt:variant>
      <vt:variant>
        <vt:i4>1</vt:i4>
      </vt:variant>
      <vt:variant>
        <vt:lpwstr>D:\Sferrazza\Pictures\unesco_3.gif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assunta boffo</dc:creator>
  <cp:lastModifiedBy>Massimo Caridi</cp:lastModifiedBy>
  <cp:revision>2</cp:revision>
  <cp:lastPrinted>2026-11-04T12:17:00Z</cp:lastPrinted>
  <dcterms:created xsi:type="dcterms:W3CDTF">2026-11-04T12:22:00Z</dcterms:created>
  <dcterms:modified xsi:type="dcterms:W3CDTF">2026-11-04T12:22:00Z</dcterms:modified>
</cp:coreProperties>
</file>