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73975E58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78EF7413" w14:textId="7CFA948E" w:rsidR="00DC4FF9" w:rsidRDefault="00AE3375" w:rsidP="00B06AE6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noProof/>
        </w:rPr>
      </w:pPr>
      <w:bookmarkStart w:id="0" w:name="_GoBack"/>
      <w:bookmarkEnd w:id="0"/>
      <w:r>
        <w:rPr>
          <w:noProof/>
        </w:rPr>
        <w:t xml:space="preserve">        </w:t>
      </w:r>
    </w:p>
    <w:p w14:paraId="0E566164" w14:textId="164A60DF" w:rsidR="00AE3375" w:rsidRDefault="00430A61" w:rsidP="00137F85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 xml:space="preserve">ALLEGATO B - </w:t>
      </w:r>
      <w:r w:rsidR="00137F85" w:rsidRPr="00137F85">
        <w:rPr>
          <w:rFonts w:asciiTheme="minorHAnsi" w:hAnsiTheme="minorHAnsi" w:cstheme="minorHAnsi"/>
          <w:noProof/>
          <w:sz w:val="24"/>
          <w:szCs w:val="24"/>
        </w:rPr>
        <w:t>GRIGLIA DI AUTOVALUTAZIONE</w:t>
      </w:r>
      <w:r>
        <w:rPr>
          <w:rFonts w:asciiTheme="minorHAnsi" w:hAnsiTheme="minorHAnsi" w:cstheme="minorHAnsi"/>
          <w:noProof/>
          <w:sz w:val="24"/>
          <w:szCs w:val="24"/>
        </w:rPr>
        <w:t xml:space="preserve"> FIGURE DI SUPPORTO</w:t>
      </w:r>
    </w:p>
    <w:p w14:paraId="5C47B9FB" w14:textId="46B6AE0C" w:rsidR="00430A61" w:rsidRDefault="00430A61" w:rsidP="00137F85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 w:cstheme="minorHAnsi"/>
          <w:noProof/>
          <w:sz w:val="24"/>
          <w:szCs w:val="24"/>
        </w:rPr>
      </w:pPr>
    </w:p>
    <w:p w14:paraId="693FD05C" w14:textId="17C79235" w:rsidR="00430A61" w:rsidRDefault="00430A61" w:rsidP="00430A61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noProof/>
          <w:sz w:val="24"/>
          <w:szCs w:val="24"/>
        </w:rPr>
      </w:pPr>
      <w:r w:rsidRPr="00430A61">
        <w:rPr>
          <w:noProof/>
        </w:rPr>
        <w:drawing>
          <wp:inline distT="0" distB="0" distL="0" distR="0" wp14:anchorId="608AB4A8" wp14:editId="207A87D6">
            <wp:extent cx="6210300" cy="6057067"/>
            <wp:effectExtent l="0" t="0" r="0" b="127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05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CB066" w14:textId="77777777" w:rsidR="00430A61" w:rsidRPr="00137F85" w:rsidRDefault="00430A61" w:rsidP="00137F85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 w:cstheme="minorHAnsi"/>
          <w:noProof/>
          <w:sz w:val="24"/>
          <w:szCs w:val="24"/>
        </w:rPr>
      </w:pPr>
    </w:p>
    <w:p w14:paraId="6B37F6EC" w14:textId="25D71C5B" w:rsidR="00430A61" w:rsidRDefault="00430A61" w:rsidP="00430A61">
      <w:pPr>
        <w:jc w:val="both"/>
        <w:rPr>
          <w:rFonts w:ascii="Arial" w:hAnsi="Arial" w:cs="Arial"/>
          <w:sz w:val="18"/>
          <w:szCs w:val="18"/>
        </w:rPr>
      </w:pPr>
    </w:p>
    <w:sectPr w:rsidR="00430A61" w:rsidSect="00782676">
      <w:footerReference w:type="even" r:id="rId9"/>
      <w:footerReference w:type="default" r:id="rId10"/>
      <w:pgSz w:w="11907" w:h="16839" w:code="9"/>
      <w:pgMar w:top="709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C6F6E" w14:textId="77777777" w:rsidR="00DC4FF9" w:rsidRDefault="00DC4FF9">
      <w:r>
        <w:separator/>
      </w:r>
    </w:p>
  </w:endnote>
  <w:endnote w:type="continuationSeparator" w:id="0">
    <w:p w14:paraId="0D87E92B" w14:textId="77777777" w:rsidR="00DC4FF9" w:rsidRDefault="00DC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DC4FF9" w:rsidRDefault="00DC4FF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DC4FF9" w:rsidRDefault="00DC4F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DC4FF9" w:rsidRDefault="00DC4FF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DC4FF9" w:rsidRDefault="00DC4F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387CF" w14:textId="77777777" w:rsidR="00DC4FF9" w:rsidRDefault="00DC4FF9">
      <w:r>
        <w:separator/>
      </w:r>
    </w:p>
  </w:footnote>
  <w:footnote w:type="continuationSeparator" w:id="0">
    <w:p w14:paraId="0DBBBA09" w14:textId="77777777" w:rsidR="00DC4FF9" w:rsidRDefault="00DC4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0"/>
  </w:num>
  <w:num w:numId="12">
    <w:abstractNumId w:val="37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38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1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2"/>
  </w:num>
  <w:num w:numId="39">
    <w:abstractNumId w:val="30"/>
  </w:num>
  <w:num w:numId="40">
    <w:abstractNumId w:val="39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59F1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A42"/>
    <w:rsid w:val="000670A5"/>
    <w:rsid w:val="000736AB"/>
    <w:rsid w:val="00083A9F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146"/>
    <w:rsid w:val="000C56C2"/>
    <w:rsid w:val="000C7368"/>
    <w:rsid w:val="000D184C"/>
    <w:rsid w:val="000D1AFB"/>
    <w:rsid w:val="000D5BE5"/>
    <w:rsid w:val="000D5EF6"/>
    <w:rsid w:val="000D7F5E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37F85"/>
    <w:rsid w:val="00140B98"/>
    <w:rsid w:val="00143902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95A1A"/>
    <w:rsid w:val="001A234A"/>
    <w:rsid w:val="001A5909"/>
    <w:rsid w:val="001A6378"/>
    <w:rsid w:val="001B091B"/>
    <w:rsid w:val="001B1257"/>
    <w:rsid w:val="001B1415"/>
    <w:rsid w:val="001B25BF"/>
    <w:rsid w:val="001B484F"/>
    <w:rsid w:val="001B5613"/>
    <w:rsid w:val="001B7378"/>
    <w:rsid w:val="001B73F7"/>
    <w:rsid w:val="001B7A8C"/>
    <w:rsid w:val="001C0302"/>
    <w:rsid w:val="001C032B"/>
    <w:rsid w:val="001C1669"/>
    <w:rsid w:val="001C6C49"/>
    <w:rsid w:val="001D03AC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FB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183C"/>
    <w:rsid w:val="002943C2"/>
    <w:rsid w:val="002A6748"/>
    <w:rsid w:val="002B0440"/>
    <w:rsid w:val="002B206B"/>
    <w:rsid w:val="002B3171"/>
    <w:rsid w:val="002B3C85"/>
    <w:rsid w:val="002B684C"/>
    <w:rsid w:val="002C02FE"/>
    <w:rsid w:val="002C133C"/>
    <w:rsid w:val="002C1C92"/>
    <w:rsid w:val="002C1E86"/>
    <w:rsid w:val="002C7BDC"/>
    <w:rsid w:val="002D472B"/>
    <w:rsid w:val="002D786D"/>
    <w:rsid w:val="002E1891"/>
    <w:rsid w:val="002E5D5B"/>
    <w:rsid w:val="002E5DB6"/>
    <w:rsid w:val="002F192E"/>
    <w:rsid w:val="002F49B3"/>
    <w:rsid w:val="002F66C4"/>
    <w:rsid w:val="00300F45"/>
    <w:rsid w:val="003020C1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77BC4"/>
    <w:rsid w:val="00380B8B"/>
    <w:rsid w:val="00382EC8"/>
    <w:rsid w:val="00383ADD"/>
    <w:rsid w:val="00392166"/>
    <w:rsid w:val="00392E1C"/>
    <w:rsid w:val="00395933"/>
    <w:rsid w:val="003A007F"/>
    <w:rsid w:val="003A01DE"/>
    <w:rsid w:val="003A0C35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1E85"/>
    <w:rsid w:val="003F5439"/>
    <w:rsid w:val="0040716C"/>
    <w:rsid w:val="004076E9"/>
    <w:rsid w:val="00414813"/>
    <w:rsid w:val="0041487A"/>
    <w:rsid w:val="00416DC1"/>
    <w:rsid w:val="0042043D"/>
    <w:rsid w:val="00430A61"/>
    <w:rsid w:val="00430C48"/>
    <w:rsid w:val="0043388E"/>
    <w:rsid w:val="00433CB5"/>
    <w:rsid w:val="0044224C"/>
    <w:rsid w:val="00443639"/>
    <w:rsid w:val="004453BE"/>
    <w:rsid w:val="00446355"/>
    <w:rsid w:val="0044774A"/>
    <w:rsid w:val="004563DD"/>
    <w:rsid w:val="00460B7D"/>
    <w:rsid w:val="004611D8"/>
    <w:rsid w:val="00462440"/>
    <w:rsid w:val="00462A5B"/>
    <w:rsid w:val="004652D3"/>
    <w:rsid w:val="004657B2"/>
    <w:rsid w:val="00471D36"/>
    <w:rsid w:val="004722C2"/>
    <w:rsid w:val="00476043"/>
    <w:rsid w:val="00484CE2"/>
    <w:rsid w:val="0048530B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D77AC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5867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124"/>
    <w:rsid w:val="00576060"/>
    <w:rsid w:val="00576F0F"/>
    <w:rsid w:val="005805C3"/>
    <w:rsid w:val="00580EA7"/>
    <w:rsid w:val="00583A1F"/>
    <w:rsid w:val="00585647"/>
    <w:rsid w:val="00585A3D"/>
    <w:rsid w:val="00585C3D"/>
    <w:rsid w:val="00586EE9"/>
    <w:rsid w:val="00591CC1"/>
    <w:rsid w:val="00597920"/>
    <w:rsid w:val="005A18AC"/>
    <w:rsid w:val="005A7F30"/>
    <w:rsid w:val="005B13AB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1167C"/>
    <w:rsid w:val="0062483F"/>
    <w:rsid w:val="00625B99"/>
    <w:rsid w:val="00632BF9"/>
    <w:rsid w:val="00632F5C"/>
    <w:rsid w:val="006355B5"/>
    <w:rsid w:val="00637EE7"/>
    <w:rsid w:val="0064748E"/>
    <w:rsid w:val="00647912"/>
    <w:rsid w:val="00647BE8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2B8C"/>
    <w:rsid w:val="00756511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82676"/>
    <w:rsid w:val="0079013C"/>
    <w:rsid w:val="00792185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3A6"/>
    <w:rsid w:val="008664A2"/>
    <w:rsid w:val="0086776E"/>
    <w:rsid w:val="0087104E"/>
    <w:rsid w:val="00871E16"/>
    <w:rsid w:val="00874365"/>
    <w:rsid w:val="0087562D"/>
    <w:rsid w:val="00875E5A"/>
    <w:rsid w:val="008805AA"/>
    <w:rsid w:val="00881067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207E2"/>
    <w:rsid w:val="00923596"/>
    <w:rsid w:val="009246DD"/>
    <w:rsid w:val="009330C7"/>
    <w:rsid w:val="0093431C"/>
    <w:rsid w:val="00941128"/>
    <w:rsid w:val="00942D93"/>
    <w:rsid w:val="00943DA1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F04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301B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11A4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6BA2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3EA6"/>
    <w:rsid w:val="00B0459D"/>
    <w:rsid w:val="00B06AE6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96AA2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0C65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59F6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576EC"/>
    <w:rsid w:val="00D6154E"/>
    <w:rsid w:val="00D646B2"/>
    <w:rsid w:val="00D7321D"/>
    <w:rsid w:val="00D73750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4FF9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2AF5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2B5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E7D77"/>
    <w:rsid w:val="00EF617D"/>
    <w:rsid w:val="00F04C4F"/>
    <w:rsid w:val="00F07F9B"/>
    <w:rsid w:val="00F10A57"/>
    <w:rsid w:val="00F1445C"/>
    <w:rsid w:val="00F149EF"/>
    <w:rsid w:val="00F17A3F"/>
    <w:rsid w:val="00F17DE5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059B"/>
    <w:rsid w:val="00F8229C"/>
    <w:rsid w:val="00F822EE"/>
    <w:rsid w:val="00F833A3"/>
    <w:rsid w:val="00F9157E"/>
    <w:rsid w:val="00F92A96"/>
    <w:rsid w:val="00F9327C"/>
    <w:rsid w:val="00F93738"/>
    <w:rsid w:val="00F95EBA"/>
    <w:rsid w:val="00F97F53"/>
    <w:rsid w:val="00FA0937"/>
    <w:rsid w:val="00FA113A"/>
    <w:rsid w:val="00FA166C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1B0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5BB33-F7C9-4FDA-99E5-14A9AA99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Massimo Caridi</cp:lastModifiedBy>
  <cp:revision>2</cp:revision>
  <cp:lastPrinted>2026-11-04T12:17:00Z</cp:lastPrinted>
  <dcterms:created xsi:type="dcterms:W3CDTF">2026-11-04T12:24:00Z</dcterms:created>
  <dcterms:modified xsi:type="dcterms:W3CDTF">2026-11-04T12:24:00Z</dcterms:modified>
</cp:coreProperties>
</file>