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E9707" w14:textId="2641ED79" w:rsidR="002C02FE" w:rsidRPr="00746ABA" w:rsidRDefault="0096628D" w:rsidP="00F65E16">
      <w:pPr>
        <w:ind w:left="-284"/>
        <w:jc w:val="both"/>
        <w:rPr>
          <w:sz w:val="16"/>
          <w:szCs w:val="16"/>
        </w:rPr>
      </w:pPr>
      <w:r>
        <w:rPr>
          <w:rFonts w:ascii="Verdana" w:hAnsi="Verdana"/>
          <w:sz w:val="15"/>
          <w:szCs w:val="15"/>
        </w:rPr>
        <w:t xml:space="preserve">            </w:t>
      </w:r>
      <w:bookmarkStart w:id="0" w:name="_GoBack"/>
      <w:bookmarkEnd w:id="0"/>
      <w:r w:rsidR="002C02FE">
        <w:rPr>
          <w:noProof/>
        </w:rPr>
        <w:drawing>
          <wp:inline distT="0" distB="0" distL="0" distR="0" wp14:anchorId="50D79745" wp14:editId="29611D88">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5E969C31" w14:textId="4F5BB2B3" w:rsidR="00430A61"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r w:rsidR="0087104E" w:rsidRPr="001715DF">
        <w:rPr>
          <w:rFonts w:asciiTheme="minorHAnsi" w:hAnsiTheme="minorHAnsi"/>
          <w:noProof/>
          <w:sz w:val="24"/>
          <w:szCs w:val="24"/>
        </w:rPr>
        <w:drawing>
          <wp:inline distT="0" distB="0" distL="0" distR="0" wp14:anchorId="0BE365B5" wp14:editId="2DC17AB7">
            <wp:extent cx="6120130" cy="2209191"/>
            <wp:effectExtent l="0" t="0" r="0" b="63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39570" name=""/>
                    <pic:cNvPicPr/>
                  </pic:nvPicPr>
                  <pic:blipFill>
                    <a:blip r:embed="rId9" cstate="print"/>
                    <a:stretch>
                      <a:fillRect/>
                    </a:stretch>
                  </pic:blipFill>
                  <pic:spPr>
                    <a:xfrm>
                      <a:off x="0" y="0"/>
                      <a:ext cx="6125737" cy="2211215"/>
                    </a:xfrm>
                    <a:prstGeom prst="rect">
                      <a:avLst/>
                    </a:prstGeom>
                  </pic:spPr>
                </pic:pic>
              </a:graphicData>
            </a:graphic>
          </wp:inline>
        </w:drawing>
      </w:r>
    </w:p>
    <w:p w14:paraId="7D20F545" w14:textId="0EBE8BFC"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319F25A" w14:textId="4363BC85" w:rsidR="002C02FE" w:rsidRPr="0087104E" w:rsidRDefault="002C02FE" w:rsidP="00B06AE6">
      <w:pPr>
        <w:widowControl w:val="0"/>
        <w:tabs>
          <w:tab w:val="left" w:pos="1733"/>
        </w:tabs>
        <w:autoSpaceDE w:val="0"/>
        <w:autoSpaceDN w:val="0"/>
        <w:ind w:right="284"/>
        <w:jc w:val="both"/>
        <w:rPr>
          <w:rFonts w:asciiTheme="minorHAnsi" w:eastAsia="Calibri" w:hAnsiTheme="minorHAnsi" w:cstheme="minorHAnsi"/>
          <w:b/>
          <w:i/>
          <w:iCs/>
          <w:sz w:val="24"/>
          <w:szCs w:val="24"/>
          <w:lang w:eastAsia="en-US"/>
        </w:rPr>
      </w:pPr>
      <w:bookmarkStart w:id="1" w:name="_Hlk244690399"/>
      <w:r w:rsidRPr="0087104E">
        <w:rPr>
          <w:rFonts w:asciiTheme="minorHAnsi" w:eastAsia="Calibri" w:hAnsiTheme="minorHAnsi" w:cstheme="minorHAnsi"/>
          <w:b/>
          <w:i/>
          <w:iCs/>
          <w:sz w:val="24"/>
          <w:szCs w:val="24"/>
          <w:lang w:eastAsia="en-US"/>
        </w:rPr>
        <w:t>OGGETTO</w:t>
      </w:r>
      <w:bookmarkEnd w:id="1"/>
      <w:r w:rsidRPr="0087104E">
        <w:rPr>
          <w:rFonts w:asciiTheme="minorHAnsi" w:eastAsia="Calibri" w:hAnsiTheme="minorHAnsi" w:cstheme="minorHAnsi"/>
          <w:b/>
          <w:i/>
          <w:iCs/>
          <w:sz w:val="24"/>
          <w:szCs w:val="24"/>
          <w:lang w:eastAsia="en-US"/>
        </w:rPr>
        <w:t xml:space="preserve">: DICHIARAZIONE DI INSUSSISTENZA CAUSE OSTATIVE PER IL RUOLO </w:t>
      </w:r>
      <w:r w:rsidR="00AE3375" w:rsidRPr="0087104E">
        <w:rPr>
          <w:rFonts w:asciiTheme="minorHAnsi" w:eastAsia="Calibri" w:hAnsiTheme="minorHAnsi" w:cstheme="minorHAnsi"/>
          <w:b/>
          <w:i/>
          <w:iCs/>
          <w:sz w:val="24"/>
          <w:szCs w:val="24"/>
          <w:lang w:eastAsia="en-US"/>
        </w:rPr>
        <w:t>DI</w:t>
      </w:r>
      <w:r w:rsidR="00A511A4" w:rsidRPr="0087104E">
        <w:rPr>
          <w:rFonts w:asciiTheme="minorHAnsi" w:eastAsia="Calibri" w:hAnsiTheme="minorHAnsi" w:cstheme="minorHAnsi"/>
          <w:b/>
          <w:i/>
          <w:iCs/>
          <w:sz w:val="24"/>
          <w:szCs w:val="24"/>
          <w:lang w:eastAsia="en-US"/>
        </w:rPr>
        <w:t xml:space="preserve"> FIGURE </w:t>
      </w:r>
      <w:r w:rsidR="00AE3375" w:rsidRPr="0087104E">
        <w:rPr>
          <w:rFonts w:asciiTheme="minorHAnsi" w:eastAsia="Calibri" w:hAnsiTheme="minorHAnsi" w:cstheme="minorHAnsi"/>
          <w:b/>
          <w:i/>
          <w:iCs/>
          <w:sz w:val="24"/>
          <w:szCs w:val="24"/>
          <w:lang w:eastAsia="en-US"/>
        </w:rPr>
        <w:t>DI SUPPORTO A VALERE SU:</w:t>
      </w:r>
    </w:p>
    <w:p w14:paraId="1C7B4F41" w14:textId="77777777" w:rsidR="004611D8" w:rsidRPr="0087104E" w:rsidRDefault="004611D8" w:rsidP="004611D8">
      <w:pPr>
        <w:autoSpaceDE w:val="0"/>
        <w:autoSpaceDN w:val="0"/>
        <w:adjustRightInd w:val="0"/>
        <w:rPr>
          <w:rFonts w:asciiTheme="minorHAnsi" w:eastAsia="MS Mincho" w:hAnsiTheme="minorHAnsi" w:cstheme="minorHAnsi"/>
          <w:bCs/>
          <w:i/>
          <w:iCs/>
          <w:color w:val="000000"/>
          <w:sz w:val="24"/>
          <w:szCs w:val="24"/>
          <w:lang w:eastAsia="ja-JP"/>
        </w:rPr>
      </w:pPr>
      <w:r w:rsidRPr="0087104E">
        <w:rPr>
          <w:rFonts w:asciiTheme="minorHAnsi" w:eastAsia="MS Mincho" w:hAnsiTheme="minorHAnsi" w:cstheme="minorHAnsi"/>
          <w:bCs/>
          <w:i/>
          <w:iCs/>
          <w:color w:val="000000"/>
          <w:sz w:val="24"/>
          <w:szCs w:val="24"/>
          <w:lang w:eastAsia="ja-JP"/>
        </w:rPr>
        <w:t>Fondi Strutturali Europei - Programma Nazionale “Scuola e competenze” 2021-2027 - Priorità 01 - Scuola e competenze - Fondo Sociale Europeo Plus (FSE+) - Obiettivo Specifico ESO4.6, Azione ESO4.6. A1 - Sotto azione ESO4.6. A</w:t>
      </w:r>
      <w:proofErr w:type="gramStart"/>
      <w:r w:rsidRPr="0087104E">
        <w:rPr>
          <w:rFonts w:asciiTheme="minorHAnsi" w:eastAsia="MS Mincho" w:hAnsiTheme="minorHAnsi" w:cstheme="minorHAnsi"/>
          <w:bCs/>
          <w:i/>
          <w:iCs/>
          <w:color w:val="000000"/>
          <w:sz w:val="24"/>
          <w:szCs w:val="24"/>
          <w:lang w:eastAsia="ja-JP"/>
        </w:rPr>
        <w:t>1.B</w:t>
      </w:r>
      <w:proofErr w:type="gramEnd"/>
      <w:r w:rsidRPr="0087104E">
        <w:rPr>
          <w:rFonts w:asciiTheme="minorHAnsi" w:eastAsia="MS Mincho" w:hAnsiTheme="minorHAnsi" w:cstheme="minorHAnsi"/>
          <w:bCs/>
          <w:i/>
          <w:iCs/>
          <w:color w:val="000000"/>
          <w:sz w:val="24"/>
          <w:szCs w:val="24"/>
          <w:lang w:eastAsia="ja-JP"/>
        </w:rPr>
        <w:t>, interventi di cui al decreto del Ministro dell’istruzione e del merito n. 175 del 9 settembre 2025, Avviso prot. n. 53338 del 09/03/2026 - Agenda Sud - Anno scolastico 2025-2026 e 2026-2027</w:t>
      </w:r>
    </w:p>
    <w:p w14:paraId="419C3300" w14:textId="77777777" w:rsidR="004611D8" w:rsidRPr="0087104E" w:rsidRDefault="004611D8" w:rsidP="004611D8">
      <w:pPr>
        <w:autoSpaceDE w:val="0"/>
        <w:autoSpaceDN w:val="0"/>
        <w:adjustRightInd w:val="0"/>
        <w:rPr>
          <w:rFonts w:asciiTheme="minorHAnsi" w:eastAsia="MS Mincho" w:hAnsiTheme="minorHAnsi" w:cstheme="minorHAnsi"/>
          <w:bCs/>
          <w:i/>
          <w:iCs/>
          <w:color w:val="000000"/>
          <w:sz w:val="24"/>
          <w:szCs w:val="24"/>
          <w:lang w:eastAsia="ja-JP"/>
        </w:rPr>
      </w:pPr>
      <w:r w:rsidRPr="0087104E">
        <w:rPr>
          <w:rFonts w:asciiTheme="minorHAnsi" w:eastAsia="MS Mincho" w:hAnsiTheme="minorHAnsi" w:cstheme="minorHAnsi"/>
          <w:bCs/>
          <w:i/>
          <w:iCs/>
          <w:color w:val="000000"/>
          <w:sz w:val="24"/>
          <w:szCs w:val="24"/>
          <w:lang w:eastAsia="ja-JP"/>
        </w:rPr>
        <w:t>CUP: C24D25002340007</w:t>
      </w:r>
    </w:p>
    <w:p w14:paraId="205D5E4B" w14:textId="77777777" w:rsidR="004611D8" w:rsidRPr="0087104E" w:rsidRDefault="004611D8" w:rsidP="004611D8">
      <w:pPr>
        <w:autoSpaceDE w:val="0"/>
        <w:autoSpaceDN w:val="0"/>
        <w:adjustRightInd w:val="0"/>
        <w:rPr>
          <w:rFonts w:asciiTheme="minorHAnsi" w:eastAsia="MS Mincho" w:hAnsiTheme="minorHAnsi" w:cstheme="minorHAnsi"/>
          <w:bCs/>
          <w:i/>
          <w:iCs/>
          <w:color w:val="000000"/>
          <w:sz w:val="24"/>
          <w:szCs w:val="24"/>
          <w:lang w:eastAsia="ja-JP"/>
        </w:rPr>
      </w:pPr>
      <w:r w:rsidRPr="0087104E">
        <w:rPr>
          <w:rFonts w:asciiTheme="minorHAnsi" w:eastAsia="MS Mincho" w:hAnsiTheme="minorHAnsi" w:cstheme="minorHAnsi"/>
          <w:bCs/>
          <w:i/>
          <w:iCs/>
          <w:color w:val="000000"/>
          <w:sz w:val="24"/>
          <w:szCs w:val="24"/>
          <w:lang w:eastAsia="ja-JP"/>
        </w:rPr>
        <w:t>CNP: ESO4.</w:t>
      </w:r>
      <w:proofErr w:type="gramStart"/>
      <w:r w:rsidRPr="0087104E">
        <w:rPr>
          <w:rFonts w:asciiTheme="minorHAnsi" w:eastAsia="MS Mincho" w:hAnsiTheme="minorHAnsi" w:cstheme="minorHAnsi"/>
          <w:bCs/>
          <w:i/>
          <w:iCs/>
          <w:color w:val="000000"/>
          <w:sz w:val="24"/>
          <w:szCs w:val="24"/>
          <w:lang w:eastAsia="ja-JP"/>
        </w:rPr>
        <w:t>6.A</w:t>
      </w:r>
      <w:proofErr w:type="gramEnd"/>
      <w:r w:rsidRPr="0087104E">
        <w:rPr>
          <w:rFonts w:asciiTheme="minorHAnsi" w:eastAsia="MS Mincho" w:hAnsiTheme="minorHAnsi" w:cstheme="minorHAnsi"/>
          <w:bCs/>
          <w:i/>
          <w:iCs/>
          <w:color w:val="000000"/>
          <w:sz w:val="24"/>
          <w:szCs w:val="24"/>
          <w:lang w:eastAsia="ja-JP"/>
        </w:rPr>
        <w:t>1.B-FSEPN-CA-2026-787</w:t>
      </w:r>
    </w:p>
    <w:p w14:paraId="38F72E2D" w14:textId="77777777" w:rsidR="004611D8" w:rsidRPr="0087104E" w:rsidRDefault="004611D8" w:rsidP="004611D8">
      <w:pPr>
        <w:autoSpaceDE w:val="0"/>
        <w:autoSpaceDN w:val="0"/>
        <w:adjustRightInd w:val="0"/>
        <w:rPr>
          <w:rFonts w:asciiTheme="minorHAnsi" w:eastAsia="MS Mincho" w:hAnsiTheme="minorHAnsi" w:cstheme="minorHAnsi"/>
          <w:b/>
          <w:bCs/>
          <w:i/>
          <w:iCs/>
          <w:color w:val="000000"/>
          <w:sz w:val="24"/>
          <w:szCs w:val="24"/>
          <w:lang w:eastAsia="ja-JP"/>
        </w:rPr>
      </w:pPr>
      <w:r w:rsidRPr="0087104E">
        <w:rPr>
          <w:rFonts w:asciiTheme="minorHAnsi" w:eastAsia="MS Mincho" w:hAnsiTheme="minorHAnsi" w:cstheme="minorHAnsi"/>
          <w:b/>
          <w:bCs/>
          <w:i/>
          <w:iCs/>
          <w:color w:val="000000"/>
          <w:sz w:val="24"/>
          <w:szCs w:val="24"/>
          <w:lang w:eastAsia="ja-JP"/>
        </w:rPr>
        <w:t>Titolo: PUNTO E A CAPO: Laboratorio di inclusione sociale per il successo formativo</w:t>
      </w:r>
    </w:p>
    <w:p w14:paraId="0FDE83E9" w14:textId="241910A8" w:rsidR="003020C1" w:rsidRPr="0087104E" w:rsidRDefault="003020C1" w:rsidP="003020C1">
      <w:pPr>
        <w:autoSpaceDE w:val="0"/>
        <w:autoSpaceDN w:val="0"/>
        <w:adjustRightInd w:val="0"/>
        <w:rPr>
          <w:rFonts w:asciiTheme="minorHAnsi" w:eastAsia="MS Mincho" w:hAnsiTheme="minorHAnsi" w:cstheme="minorHAnsi"/>
          <w:bCs/>
          <w:i/>
          <w:color w:val="000000"/>
          <w:sz w:val="24"/>
          <w:szCs w:val="24"/>
          <w:lang w:eastAsia="ja-JP"/>
        </w:rPr>
      </w:pPr>
    </w:p>
    <w:p w14:paraId="4CA5D385" w14:textId="77777777" w:rsidR="002C02FE" w:rsidRPr="0087104E"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87104E" w:rsidRDefault="002C02FE" w:rsidP="002C02FE">
      <w:pPr>
        <w:keepNext/>
        <w:keepLines/>
        <w:widowControl w:val="0"/>
        <w:outlineLvl w:val="5"/>
        <w:rPr>
          <w:rFonts w:asciiTheme="minorHAnsi" w:eastAsia="Arial" w:hAnsiTheme="minorHAnsi" w:cstheme="minorHAnsi"/>
          <w:b/>
          <w:bCs/>
          <w:sz w:val="24"/>
          <w:szCs w:val="24"/>
        </w:rPr>
      </w:pPr>
      <w:r w:rsidRPr="0087104E">
        <w:rPr>
          <w:rFonts w:asciiTheme="minorHAnsi" w:eastAsia="Arial" w:hAnsiTheme="minorHAnsi" w:cstheme="minorHAnsi"/>
          <w:b/>
          <w:bCs/>
          <w:sz w:val="24"/>
          <w:szCs w:val="24"/>
        </w:rPr>
        <w:t>Il sottoscritto __________________________________</w:t>
      </w:r>
      <w:r w:rsidRPr="0087104E">
        <w:rPr>
          <w:rFonts w:asciiTheme="minorHAnsi" w:hAnsiTheme="minorHAnsi" w:cstheme="minorHAnsi"/>
          <w:sz w:val="24"/>
          <w:szCs w:val="24"/>
        </w:rPr>
        <w:t xml:space="preserve"> </w:t>
      </w:r>
    </w:p>
    <w:p w14:paraId="5E73C2DF" w14:textId="77777777" w:rsidR="002C02FE" w:rsidRPr="0087104E" w:rsidRDefault="002C02FE" w:rsidP="002C02FE">
      <w:pPr>
        <w:keepNext/>
        <w:keepLines/>
        <w:widowControl w:val="0"/>
        <w:outlineLvl w:val="5"/>
        <w:rPr>
          <w:rFonts w:asciiTheme="minorHAnsi" w:eastAsia="Arial" w:hAnsiTheme="minorHAnsi" w:cstheme="minorHAnsi"/>
          <w:b/>
          <w:bCs/>
          <w:sz w:val="24"/>
          <w:szCs w:val="24"/>
        </w:rPr>
      </w:pPr>
    </w:p>
    <w:p w14:paraId="1A07C3F3" w14:textId="77777777" w:rsidR="002C02FE" w:rsidRPr="0087104E" w:rsidRDefault="002C02FE" w:rsidP="002C02FE">
      <w:pPr>
        <w:keepNext/>
        <w:keepLines/>
        <w:widowControl w:val="0"/>
        <w:outlineLvl w:val="5"/>
        <w:rPr>
          <w:rFonts w:asciiTheme="minorHAnsi" w:eastAsia="Arial" w:hAnsiTheme="minorHAnsi" w:cstheme="minorHAnsi"/>
          <w:b/>
          <w:bCs/>
          <w:sz w:val="24"/>
          <w:szCs w:val="24"/>
        </w:rPr>
      </w:pPr>
      <w:r w:rsidRPr="0087104E">
        <w:rPr>
          <w:rFonts w:asciiTheme="minorHAnsi" w:eastAsia="Arial" w:hAnsiTheme="minorHAnsi" w:cstheme="minorHAnsi"/>
          <w:b/>
          <w:bCs/>
          <w:sz w:val="24"/>
          <w:szCs w:val="24"/>
        </w:rPr>
        <w:t xml:space="preserve"> Nato a _______________ il______________ residente a_____________ Provincia di _________</w:t>
      </w:r>
    </w:p>
    <w:p w14:paraId="36F4FA13" w14:textId="77777777" w:rsidR="002C02FE" w:rsidRPr="0087104E" w:rsidRDefault="002C02FE" w:rsidP="002C02FE">
      <w:pPr>
        <w:keepNext/>
        <w:keepLines/>
        <w:widowControl w:val="0"/>
        <w:outlineLvl w:val="5"/>
        <w:rPr>
          <w:rFonts w:asciiTheme="minorHAnsi" w:eastAsia="Arial" w:hAnsiTheme="minorHAnsi" w:cstheme="minorHAnsi"/>
          <w:b/>
          <w:bCs/>
          <w:sz w:val="24"/>
          <w:szCs w:val="24"/>
        </w:rPr>
      </w:pPr>
    </w:p>
    <w:p w14:paraId="6F2A789A" w14:textId="77777777" w:rsidR="002C02FE" w:rsidRPr="0087104E" w:rsidRDefault="002C02FE" w:rsidP="002C02FE">
      <w:pPr>
        <w:keepNext/>
        <w:keepLines/>
        <w:widowControl w:val="0"/>
        <w:outlineLvl w:val="5"/>
        <w:rPr>
          <w:rFonts w:asciiTheme="minorHAnsi" w:eastAsia="Arial" w:hAnsiTheme="minorHAnsi" w:cstheme="minorHAnsi"/>
          <w:b/>
          <w:bCs/>
          <w:sz w:val="24"/>
          <w:szCs w:val="24"/>
        </w:rPr>
      </w:pPr>
      <w:r w:rsidRPr="0087104E">
        <w:rPr>
          <w:rFonts w:asciiTheme="minorHAnsi" w:eastAsia="Arial" w:hAnsiTheme="minorHAnsi" w:cstheme="minorHAnsi"/>
          <w:b/>
          <w:bCs/>
          <w:sz w:val="24"/>
          <w:szCs w:val="24"/>
        </w:rPr>
        <w:t xml:space="preserve"> Via________________________________________________ Codice Fiscale __________________ </w:t>
      </w:r>
    </w:p>
    <w:p w14:paraId="4B6193A5" w14:textId="77777777" w:rsidR="002C02FE" w:rsidRPr="0087104E" w:rsidRDefault="002C02FE" w:rsidP="002C02FE">
      <w:pPr>
        <w:keepNext/>
        <w:keepLines/>
        <w:widowControl w:val="0"/>
        <w:outlineLvl w:val="5"/>
        <w:rPr>
          <w:rFonts w:asciiTheme="minorHAnsi" w:eastAsia="Arial" w:hAnsiTheme="minorHAnsi" w:cstheme="minorHAnsi"/>
          <w:b/>
          <w:bCs/>
          <w:sz w:val="24"/>
          <w:szCs w:val="24"/>
        </w:rPr>
      </w:pPr>
    </w:p>
    <w:p w14:paraId="796A09C3" w14:textId="702E7254" w:rsidR="002C02FE" w:rsidRPr="0087104E" w:rsidRDefault="002C02FE" w:rsidP="002C02FE">
      <w:pPr>
        <w:keepNext/>
        <w:keepLines/>
        <w:widowControl w:val="0"/>
        <w:outlineLvl w:val="5"/>
        <w:rPr>
          <w:rFonts w:asciiTheme="minorHAnsi" w:eastAsia="Arial" w:hAnsiTheme="minorHAnsi" w:cstheme="minorHAnsi"/>
          <w:b/>
          <w:bCs/>
          <w:sz w:val="24"/>
          <w:szCs w:val="24"/>
        </w:rPr>
      </w:pPr>
      <w:r w:rsidRPr="0087104E">
        <w:rPr>
          <w:rFonts w:asciiTheme="minorHAnsi" w:eastAsia="Arial" w:hAnsiTheme="minorHAnsi" w:cstheme="minorHAnsi"/>
          <w:b/>
          <w:bCs/>
          <w:sz w:val="24"/>
          <w:szCs w:val="24"/>
        </w:rPr>
        <w:t xml:space="preserve">Individuato in qualità di personale </w:t>
      </w:r>
      <w:r w:rsidR="00FE74C8" w:rsidRPr="0087104E">
        <w:rPr>
          <w:rFonts w:asciiTheme="minorHAnsi" w:eastAsia="Arial" w:hAnsiTheme="minorHAnsi" w:cstheme="minorHAnsi"/>
          <w:b/>
          <w:bCs/>
          <w:sz w:val="24"/>
          <w:szCs w:val="24"/>
        </w:rPr>
        <w:t>____________</w:t>
      </w:r>
      <w:r w:rsidRPr="0087104E">
        <w:rPr>
          <w:rFonts w:asciiTheme="minorHAnsi" w:eastAsia="Arial" w:hAnsiTheme="minorHAnsi" w:cstheme="minorHAnsi"/>
          <w:b/>
          <w:bCs/>
          <w:sz w:val="24"/>
          <w:szCs w:val="24"/>
        </w:rPr>
        <w:t xml:space="preserve">nel ruolo di __________________per il supporto al progetto </w:t>
      </w:r>
    </w:p>
    <w:p w14:paraId="74058276" w14:textId="77777777" w:rsidR="002C02FE" w:rsidRPr="0087104E" w:rsidRDefault="002C02FE" w:rsidP="002C02FE">
      <w:pPr>
        <w:spacing w:before="120" w:after="120"/>
        <w:jc w:val="center"/>
        <w:outlineLvl w:val="0"/>
        <w:rPr>
          <w:rFonts w:asciiTheme="minorHAnsi" w:hAnsiTheme="minorHAnsi" w:cstheme="minorHAnsi"/>
          <w:b/>
          <w:sz w:val="24"/>
          <w:szCs w:val="24"/>
        </w:rPr>
      </w:pPr>
      <w:r w:rsidRPr="0087104E">
        <w:rPr>
          <w:rFonts w:asciiTheme="minorHAnsi" w:hAnsiTheme="minorHAnsi" w:cstheme="minorHAnsi"/>
          <w:b/>
          <w:sz w:val="24"/>
          <w:szCs w:val="24"/>
        </w:rPr>
        <w:t>DICHIARA</w:t>
      </w:r>
    </w:p>
    <w:p w14:paraId="126AD631" w14:textId="77777777" w:rsidR="002C02FE" w:rsidRPr="0087104E" w:rsidRDefault="002C02FE" w:rsidP="002C02FE">
      <w:pPr>
        <w:spacing w:before="120" w:after="120"/>
        <w:jc w:val="center"/>
        <w:outlineLvl w:val="0"/>
        <w:rPr>
          <w:rFonts w:asciiTheme="minorHAnsi" w:hAnsiTheme="minorHAnsi" w:cstheme="minorHAnsi"/>
          <w:b/>
          <w:sz w:val="24"/>
          <w:szCs w:val="24"/>
        </w:rPr>
      </w:pPr>
    </w:p>
    <w:p w14:paraId="27A7C9E1" w14:textId="77777777" w:rsidR="002C02FE" w:rsidRPr="0087104E" w:rsidRDefault="002C02FE" w:rsidP="002C02FE">
      <w:pPr>
        <w:spacing w:before="120" w:after="120"/>
        <w:jc w:val="both"/>
        <w:rPr>
          <w:rFonts w:asciiTheme="minorHAnsi" w:hAnsiTheme="minorHAnsi" w:cstheme="minorHAnsi"/>
          <w:b/>
          <w:sz w:val="24"/>
          <w:szCs w:val="24"/>
        </w:rPr>
      </w:pPr>
      <w:r w:rsidRPr="0087104E">
        <w:rPr>
          <w:rFonts w:asciiTheme="minorHAnsi" w:hAnsiTheme="minorHAnsi" w:cstheme="minorHAnsi"/>
          <w:b/>
          <w:sz w:val="24"/>
          <w:szCs w:val="24"/>
        </w:rPr>
        <w:t>ai sensi dell’art. 75 del d.P.R. n. 445 del 28 dicembre 2000 consapevole degli artt. 46 e 47 del d.P.R. n. 445 del 28 dicembre 2000:</w:t>
      </w:r>
    </w:p>
    <w:p w14:paraId="6AF8796E" w14:textId="77777777" w:rsidR="002C02FE" w:rsidRPr="0087104E" w:rsidRDefault="002C02FE" w:rsidP="002C02FE">
      <w:pPr>
        <w:spacing w:before="120" w:after="120"/>
        <w:jc w:val="both"/>
        <w:rPr>
          <w:rFonts w:asciiTheme="minorHAnsi" w:hAnsiTheme="minorHAnsi" w:cstheme="minorHAnsi"/>
          <w:b/>
          <w:sz w:val="24"/>
          <w:szCs w:val="24"/>
        </w:rPr>
      </w:pPr>
    </w:p>
    <w:p w14:paraId="59574FBE" w14:textId="77777777" w:rsidR="002C02FE" w:rsidRPr="0087104E" w:rsidRDefault="002C02FE" w:rsidP="002C02FE">
      <w:pPr>
        <w:numPr>
          <w:ilvl w:val="0"/>
          <w:numId w:val="35"/>
        </w:numPr>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 xml:space="preserve">non trovarsi in situazione di incompatibilità, ai sensi di quanto previsto dal d.lgs. n. 39/2013 e dall’art. 53, del d.lgs. n. 165/2001; </w:t>
      </w:r>
    </w:p>
    <w:p w14:paraId="059B23B0" w14:textId="77777777" w:rsidR="002C02FE" w:rsidRPr="0087104E" w:rsidRDefault="002C02FE" w:rsidP="002C02FE">
      <w:pPr>
        <w:spacing w:before="120" w:after="120"/>
        <w:ind w:left="720"/>
        <w:contextualSpacing/>
        <w:jc w:val="both"/>
        <w:rPr>
          <w:rFonts w:asciiTheme="minorHAnsi" w:hAnsiTheme="minorHAnsi" w:cstheme="minorHAnsi"/>
          <w:sz w:val="24"/>
          <w:szCs w:val="24"/>
        </w:rPr>
      </w:pPr>
    </w:p>
    <w:p w14:paraId="2BB4CD7D" w14:textId="77777777" w:rsidR="002C02FE" w:rsidRPr="0087104E" w:rsidRDefault="002C02FE" w:rsidP="002C02FE">
      <w:pPr>
        <w:numPr>
          <w:ilvl w:val="0"/>
          <w:numId w:val="35"/>
        </w:numPr>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87104E" w:rsidRDefault="002C02FE" w:rsidP="002C02FE">
      <w:pPr>
        <w:numPr>
          <w:ilvl w:val="0"/>
          <w:numId w:val="36"/>
        </w:numPr>
        <w:autoSpaceDE w:val="0"/>
        <w:autoSpaceDN w:val="0"/>
        <w:adjustRightInd w:val="0"/>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non coinvolge interessi propri;</w:t>
      </w:r>
    </w:p>
    <w:p w14:paraId="6094B19E" w14:textId="77777777" w:rsidR="002C02FE" w:rsidRPr="0087104E" w:rsidRDefault="002C02FE" w:rsidP="002C02FE">
      <w:pPr>
        <w:numPr>
          <w:ilvl w:val="0"/>
          <w:numId w:val="36"/>
        </w:numPr>
        <w:autoSpaceDE w:val="0"/>
        <w:autoSpaceDN w:val="0"/>
        <w:adjustRightInd w:val="0"/>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lastRenderedPageBreak/>
        <w:t>non coinvolge interessi di parenti, affini entro il secondo grado, del coniuge o di conviventi, oppure di persone con le quali abbia rapporti di frequentazione abituale;</w:t>
      </w:r>
    </w:p>
    <w:p w14:paraId="436ED7FC" w14:textId="77777777" w:rsidR="002C02FE" w:rsidRPr="0087104E" w:rsidRDefault="002C02FE" w:rsidP="002C02FE">
      <w:pPr>
        <w:numPr>
          <w:ilvl w:val="0"/>
          <w:numId w:val="36"/>
        </w:numPr>
        <w:autoSpaceDE w:val="0"/>
        <w:autoSpaceDN w:val="0"/>
        <w:adjustRightInd w:val="0"/>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87104E" w:rsidRDefault="002C02FE" w:rsidP="002C02FE">
      <w:pPr>
        <w:numPr>
          <w:ilvl w:val="0"/>
          <w:numId w:val="36"/>
        </w:numPr>
        <w:autoSpaceDE w:val="0"/>
        <w:autoSpaceDN w:val="0"/>
        <w:adjustRightInd w:val="0"/>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87104E" w:rsidRDefault="002C02FE" w:rsidP="002C02FE">
      <w:pPr>
        <w:autoSpaceDE w:val="0"/>
        <w:autoSpaceDN w:val="0"/>
        <w:adjustRightInd w:val="0"/>
        <w:spacing w:before="120" w:after="120"/>
        <w:ind w:left="1068"/>
        <w:contextualSpacing/>
        <w:jc w:val="both"/>
        <w:rPr>
          <w:rFonts w:asciiTheme="minorHAnsi" w:hAnsiTheme="minorHAnsi" w:cstheme="minorHAnsi"/>
          <w:sz w:val="24"/>
          <w:szCs w:val="24"/>
        </w:rPr>
      </w:pPr>
    </w:p>
    <w:p w14:paraId="2C55B2EE" w14:textId="77777777" w:rsidR="002C02FE" w:rsidRPr="0087104E" w:rsidRDefault="002C02FE" w:rsidP="002C02FE">
      <w:pPr>
        <w:numPr>
          <w:ilvl w:val="0"/>
          <w:numId w:val="35"/>
        </w:numPr>
        <w:spacing w:after="120" w:line="276" w:lineRule="auto"/>
        <w:contextualSpacing/>
        <w:jc w:val="both"/>
        <w:rPr>
          <w:rFonts w:asciiTheme="minorHAnsi" w:eastAsia="Calibri" w:hAnsiTheme="minorHAnsi" w:cstheme="minorHAnsi"/>
          <w:sz w:val="24"/>
          <w:szCs w:val="24"/>
        </w:rPr>
      </w:pPr>
      <w:r w:rsidRPr="0087104E">
        <w:rPr>
          <w:rFonts w:asciiTheme="minorHAnsi" w:eastAsia="Calibri" w:hAnsiTheme="minorHAnsi" w:cstheme="minorHAnsi"/>
          <w:sz w:val="24"/>
          <w:szCs w:val="24"/>
        </w:rPr>
        <w:t>che non sussistono diverse ragioni di opportunità che si frappongano al conferimento dell’incarico in questione;</w:t>
      </w:r>
    </w:p>
    <w:p w14:paraId="6EBE2FF2" w14:textId="77777777" w:rsidR="002C02FE" w:rsidRPr="0087104E" w:rsidRDefault="002C02FE" w:rsidP="002C02FE">
      <w:pPr>
        <w:spacing w:after="120" w:line="276" w:lineRule="auto"/>
        <w:ind w:left="720"/>
        <w:contextualSpacing/>
        <w:jc w:val="both"/>
        <w:rPr>
          <w:rFonts w:asciiTheme="minorHAnsi" w:eastAsia="Calibri" w:hAnsiTheme="minorHAnsi" w:cstheme="minorHAnsi"/>
          <w:sz w:val="24"/>
          <w:szCs w:val="24"/>
        </w:rPr>
      </w:pPr>
    </w:p>
    <w:p w14:paraId="11424ECD" w14:textId="77777777" w:rsidR="002C02FE" w:rsidRPr="0087104E" w:rsidRDefault="002C02FE" w:rsidP="002C02FE">
      <w:pPr>
        <w:numPr>
          <w:ilvl w:val="0"/>
          <w:numId w:val="35"/>
        </w:numPr>
        <w:spacing w:before="120" w:after="120"/>
        <w:contextualSpacing/>
        <w:jc w:val="both"/>
        <w:rPr>
          <w:rFonts w:asciiTheme="minorHAnsi" w:eastAsiaTheme="minorHAnsi" w:hAnsiTheme="minorHAnsi" w:cstheme="minorHAnsi"/>
          <w:sz w:val="24"/>
          <w:szCs w:val="24"/>
        </w:rPr>
      </w:pPr>
      <w:r w:rsidRPr="0087104E">
        <w:rPr>
          <w:rFonts w:asciiTheme="minorHAnsi" w:hAnsiTheme="minorHAnsi" w:cstheme="minorHAnsi"/>
          <w:sz w:val="24"/>
          <w:szCs w:val="24"/>
        </w:rPr>
        <w:t>di aver preso piena cognizione del D.M. 26 aprile 2022, n. 105, recante il Codice di Comportamento dei dipendenti del Ministero dell’istruzione e del merito;</w:t>
      </w:r>
    </w:p>
    <w:p w14:paraId="37D5D9ED" w14:textId="77777777" w:rsidR="002C02FE" w:rsidRPr="0087104E" w:rsidRDefault="002C02FE" w:rsidP="002C02FE">
      <w:pPr>
        <w:rPr>
          <w:rFonts w:asciiTheme="minorHAnsi" w:eastAsia="Calibri" w:hAnsiTheme="minorHAnsi" w:cstheme="minorHAnsi"/>
          <w:sz w:val="24"/>
          <w:szCs w:val="24"/>
          <w:lang w:eastAsia="en-US"/>
        </w:rPr>
      </w:pPr>
    </w:p>
    <w:p w14:paraId="22162F91" w14:textId="77777777" w:rsidR="002C02FE" w:rsidRPr="0087104E" w:rsidRDefault="002C02FE" w:rsidP="002C02FE">
      <w:pPr>
        <w:numPr>
          <w:ilvl w:val="0"/>
          <w:numId w:val="35"/>
        </w:numPr>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87104E" w:rsidRDefault="002C02FE" w:rsidP="002C02FE">
      <w:pPr>
        <w:spacing w:before="120" w:after="120"/>
        <w:ind w:left="720"/>
        <w:contextualSpacing/>
        <w:jc w:val="both"/>
        <w:rPr>
          <w:rFonts w:asciiTheme="minorHAnsi" w:hAnsiTheme="minorHAnsi" w:cstheme="minorHAnsi"/>
          <w:sz w:val="24"/>
          <w:szCs w:val="24"/>
        </w:rPr>
      </w:pPr>
    </w:p>
    <w:p w14:paraId="4B8D1E3B" w14:textId="77777777" w:rsidR="002C02FE" w:rsidRPr="0087104E" w:rsidRDefault="002C02FE" w:rsidP="002C02FE">
      <w:pPr>
        <w:numPr>
          <w:ilvl w:val="0"/>
          <w:numId w:val="35"/>
        </w:numPr>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87104E" w:rsidRDefault="002C02FE" w:rsidP="002C02FE">
      <w:pPr>
        <w:ind w:left="708"/>
        <w:rPr>
          <w:rFonts w:asciiTheme="minorHAnsi" w:hAnsiTheme="minorHAnsi" w:cstheme="minorHAnsi"/>
          <w:sz w:val="24"/>
          <w:szCs w:val="24"/>
        </w:rPr>
      </w:pPr>
    </w:p>
    <w:p w14:paraId="0EAC9909" w14:textId="77777777" w:rsidR="002C02FE" w:rsidRPr="0087104E" w:rsidRDefault="002C02FE" w:rsidP="002C02FE">
      <w:pPr>
        <w:spacing w:before="120" w:after="120"/>
        <w:ind w:left="720"/>
        <w:contextualSpacing/>
        <w:jc w:val="both"/>
        <w:rPr>
          <w:rFonts w:asciiTheme="minorHAnsi" w:hAnsiTheme="minorHAnsi" w:cstheme="minorHAnsi"/>
          <w:sz w:val="24"/>
          <w:szCs w:val="24"/>
        </w:rPr>
      </w:pPr>
    </w:p>
    <w:p w14:paraId="0E779A8E" w14:textId="77777777" w:rsidR="002C02FE" w:rsidRPr="0087104E" w:rsidRDefault="002C02FE" w:rsidP="002C02FE">
      <w:pPr>
        <w:numPr>
          <w:ilvl w:val="0"/>
          <w:numId w:val="35"/>
        </w:numPr>
        <w:spacing w:before="120" w:after="120"/>
        <w:contextualSpacing/>
        <w:jc w:val="both"/>
        <w:rPr>
          <w:rFonts w:asciiTheme="minorHAnsi" w:hAnsiTheme="minorHAnsi" w:cstheme="minorHAnsi"/>
          <w:sz w:val="24"/>
          <w:szCs w:val="24"/>
        </w:rPr>
      </w:pPr>
      <w:r w:rsidRPr="0087104E">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87104E" w:rsidRDefault="002C02FE" w:rsidP="002C02FE">
      <w:pPr>
        <w:rPr>
          <w:rFonts w:asciiTheme="minorHAnsi" w:eastAsiaTheme="minorEastAsia" w:hAnsiTheme="minorHAnsi" w:cstheme="minorHAnsi"/>
          <w:b/>
          <w:sz w:val="24"/>
          <w:szCs w:val="24"/>
        </w:rPr>
      </w:pPr>
    </w:p>
    <w:p w14:paraId="1245D957" w14:textId="77777777" w:rsidR="002C02FE" w:rsidRPr="0087104E" w:rsidRDefault="002C02FE" w:rsidP="002C02FE">
      <w:pPr>
        <w:contextualSpacing/>
        <w:rPr>
          <w:rFonts w:asciiTheme="minorHAnsi" w:hAnsiTheme="minorHAnsi" w:cstheme="minorHAnsi"/>
          <w:b/>
          <w:sz w:val="24"/>
          <w:szCs w:val="24"/>
        </w:rPr>
      </w:pPr>
    </w:p>
    <w:p w14:paraId="1CAF88DE" w14:textId="77777777" w:rsidR="002C02FE" w:rsidRPr="0087104E" w:rsidRDefault="002C02FE" w:rsidP="002C02FE">
      <w:pPr>
        <w:contextualSpacing/>
        <w:rPr>
          <w:rFonts w:asciiTheme="minorHAnsi" w:hAnsiTheme="minorHAnsi" w:cstheme="minorHAnsi"/>
          <w:sz w:val="24"/>
          <w:szCs w:val="24"/>
        </w:rPr>
      </w:pPr>
    </w:p>
    <w:p w14:paraId="15227136" w14:textId="77777777" w:rsidR="002C02FE" w:rsidRPr="0087104E" w:rsidRDefault="002C02FE" w:rsidP="002C02FE">
      <w:pPr>
        <w:tabs>
          <w:tab w:val="left" w:pos="6585"/>
        </w:tabs>
        <w:rPr>
          <w:rFonts w:asciiTheme="minorHAnsi" w:eastAsia="Calibri" w:hAnsiTheme="minorHAnsi" w:cstheme="minorHAnsi"/>
          <w:sz w:val="24"/>
          <w:szCs w:val="24"/>
          <w:lang w:eastAsia="en-US"/>
        </w:rPr>
      </w:pPr>
      <w:r w:rsidRPr="0087104E">
        <w:rPr>
          <w:rFonts w:asciiTheme="minorHAnsi" w:eastAsia="Calibri" w:hAnsiTheme="minorHAnsi" w:cstheme="minorHAnsi"/>
          <w:sz w:val="24"/>
          <w:szCs w:val="24"/>
          <w:lang w:eastAsia="en-US"/>
        </w:rPr>
        <w:tab/>
      </w:r>
    </w:p>
    <w:p w14:paraId="655DDFCF" w14:textId="77777777" w:rsidR="002C02FE" w:rsidRPr="0087104E" w:rsidRDefault="002C02FE" w:rsidP="002C02FE">
      <w:pPr>
        <w:tabs>
          <w:tab w:val="left" w:pos="6585"/>
        </w:tabs>
        <w:rPr>
          <w:rFonts w:asciiTheme="minorHAnsi" w:eastAsia="Calibri" w:hAnsiTheme="minorHAnsi" w:cstheme="minorHAnsi"/>
          <w:sz w:val="24"/>
          <w:szCs w:val="24"/>
          <w:lang w:eastAsia="en-US"/>
        </w:rPr>
      </w:pPr>
      <w:r w:rsidRPr="0087104E">
        <w:rPr>
          <w:rFonts w:asciiTheme="minorHAnsi" w:eastAsia="Calibri" w:hAnsiTheme="minorHAnsi" w:cstheme="minorHAnsi"/>
          <w:sz w:val="24"/>
          <w:szCs w:val="24"/>
          <w:lang w:eastAsia="en-US"/>
        </w:rPr>
        <w:t xml:space="preserve">                                                                                                                               </w:t>
      </w:r>
      <w:r w:rsidRPr="0087104E">
        <w:rPr>
          <w:rFonts w:asciiTheme="minorHAnsi" w:eastAsia="Calibri" w:hAnsiTheme="minorHAnsi" w:cstheme="minorHAnsi"/>
          <w:sz w:val="24"/>
          <w:szCs w:val="24"/>
          <w:lang w:eastAsia="en-US"/>
        </w:rPr>
        <w:tab/>
        <w:t xml:space="preserve">        Firmato</w:t>
      </w:r>
    </w:p>
    <w:p w14:paraId="5D5FF512" w14:textId="77777777" w:rsidR="002C02FE" w:rsidRPr="0087104E" w:rsidRDefault="002C02FE" w:rsidP="002C02FE">
      <w:pPr>
        <w:tabs>
          <w:tab w:val="left" w:pos="6585"/>
        </w:tabs>
        <w:rPr>
          <w:rFonts w:asciiTheme="minorHAnsi" w:eastAsia="Calibri" w:hAnsiTheme="minorHAnsi" w:cstheme="minorHAnsi"/>
          <w:sz w:val="24"/>
          <w:szCs w:val="24"/>
          <w:lang w:eastAsia="en-US"/>
        </w:rPr>
      </w:pPr>
    </w:p>
    <w:p w14:paraId="45498A75" w14:textId="77777777" w:rsidR="002C02FE" w:rsidRPr="0087104E" w:rsidRDefault="002C02FE" w:rsidP="002C02FE">
      <w:pPr>
        <w:tabs>
          <w:tab w:val="left" w:pos="6585"/>
        </w:tabs>
        <w:rPr>
          <w:rFonts w:asciiTheme="minorHAnsi" w:eastAsia="Calibri" w:hAnsiTheme="minorHAnsi" w:cstheme="minorHAnsi"/>
          <w:sz w:val="24"/>
          <w:szCs w:val="24"/>
          <w:lang w:eastAsia="en-US"/>
        </w:rPr>
      </w:pPr>
      <w:r w:rsidRPr="0087104E">
        <w:rPr>
          <w:rFonts w:asciiTheme="minorHAnsi" w:eastAsia="Calibri" w:hAnsiTheme="minorHAnsi" w:cstheme="minorHAnsi"/>
          <w:sz w:val="24"/>
          <w:szCs w:val="24"/>
          <w:lang w:eastAsia="en-US"/>
        </w:rPr>
        <w:tab/>
        <w:t>__________________</w:t>
      </w:r>
    </w:p>
    <w:p w14:paraId="315178F4" w14:textId="77777777" w:rsidR="002C02FE" w:rsidRPr="0087104E"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782676">
      <w:footerReference w:type="even" r:id="rId10"/>
      <w:footerReference w:type="default" r:id="rId11"/>
      <w:pgSz w:w="11907" w:h="16839" w:code="9"/>
      <w:pgMar w:top="709"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6C6F6E" w14:textId="77777777" w:rsidR="00DC4FF9" w:rsidRDefault="00DC4FF9">
      <w:r>
        <w:separator/>
      </w:r>
    </w:p>
  </w:endnote>
  <w:endnote w:type="continuationSeparator" w:id="0">
    <w:p w14:paraId="0D87E92B" w14:textId="77777777" w:rsidR="00DC4FF9" w:rsidRDefault="00DC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DC4FF9" w:rsidRDefault="00DC4FF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DC4FF9" w:rsidRDefault="00DC4FF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DC4FF9" w:rsidRDefault="00DC4FF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4A7823A4" w14:textId="77777777" w:rsidR="00DC4FF9" w:rsidRDefault="00DC4F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387CF" w14:textId="77777777" w:rsidR="00DC4FF9" w:rsidRDefault="00DC4FF9">
      <w:r>
        <w:separator/>
      </w:r>
    </w:p>
  </w:footnote>
  <w:footnote w:type="continuationSeparator" w:id="0">
    <w:p w14:paraId="0DBBBA09" w14:textId="77777777" w:rsidR="00DC4FF9" w:rsidRDefault="00DC4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3"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6"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8"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21"/>
  </w:num>
  <w:num w:numId="3">
    <w:abstractNumId w:val="0"/>
  </w:num>
  <w:num w:numId="4">
    <w:abstractNumId w:val="1"/>
  </w:num>
  <w:num w:numId="5">
    <w:abstractNumId w:val="2"/>
  </w:num>
  <w:num w:numId="6">
    <w:abstractNumId w:val="12"/>
  </w:num>
  <w:num w:numId="7">
    <w:abstractNumId w:val="9"/>
  </w:num>
  <w:num w:numId="8">
    <w:abstractNumId w:val="28"/>
  </w:num>
  <w:num w:numId="9">
    <w:abstractNumId w:val="25"/>
  </w:num>
  <w:num w:numId="10">
    <w:abstractNumId w:val="15"/>
  </w:num>
  <w:num w:numId="11">
    <w:abstractNumId w:val="40"/>
  </w:num>
  <w:num w:numId="12">
    <w:abstractNumId w:val="37"/>
  </w:num>
  <w:num w:numId="13">
    <w:abstractNumId w:val="23"/>
  </w:num>
  <w:num w:numId="14">
    <w:abstractNumId w:val="17"/>
  </w:num>
  <w:num w:numId="15">
    <w:abstractNumId w:val="26"/>
  </w:num>
  <w:num w:numId="16">
    <w:abstractNumId w:val="5"/>
  </w:num>
  <w:num w:numId="17">
    <w:abstractNumId w:val="34"/>
  </w:num>
  <w:num w:numId="18">
    <w:abstractNumId w:val="24"/>
  </w:num>
  <w:num w:numId="19">
    <w:abstractNumId w:val="35"/>
  </w:num>
  <w:num w:numId="20">
    <w:abstractNumId w:val="20"/>
  </w:num>
  <w:num w:numId="21">
    <w:abstractNumId w:val="11"/>
  </w:num>
  <w:num w:numId="22">
    <w:abstractNumId w:val="38"/>
  </w:num>
  <w:num w:numId="23">
    <w:abstractNumId w:val="10"/>
  </w:num>
  <w:num w:numId="24">
    <w:abstractNumId w:val="3"/>
  </w:num>
  <w:num w:numId="25">
    <w:abstractNumId w:val="4"/>
  </w:num>
  <w:num w:numId="26">
    <w:abstractNumId w:val="27"/>
  </w:num>
  <w:num w:numId="27">
    <w:abstractNumId w:val="41"/>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4"/>
  </w:num>
  <w:num w:numId="32">
    <w:abstractNumId w:val="32"/>
  </w:num>
  <w:num w:numId="33">
    <w:abstractNumId w:val="18"/>
  </w:num>
  <w:num w:numId="34">
    <w:abstractNumId w:val="36"/>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16"/>
  </w:num>
  <w:num w:numId="38">
    <w:abstractNumId w:val="42"/>
  </w:num>
  <w:num w:numId="39">
    <w:abstractNumId w:val="30"/>
  </w:num>
  <w:num w:numId="40">
    <w:abstractNumId w:val="39"/>
  </w:num>
  <w:num w:numId="41">
    <w:abstractNumId w:val="31"/>
  </w:num>
  <w:num w:numId="42">
    <w:abstractNumId w:val="7"/>
  </w:num>
  <w:num w:numId="43">
    <w:abstractNumId w:val="13"/>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9F1"/>
    <w:rsid w:val="00046B4A"/>
    <w:rsid w:val="00047934"/>
    <w:rsid w:val="0005084A"/>
    <w:rsid w:val="00051E72"/>
    <w:rsid w:val="000534AD"/>
    <w:rsid w:val="000539ED"/>
    <w:rsid w:val="00054FA2"/>
    <w:rsid w:val="000564C9"/>
    <w:rsid w:val="00056833"/>
    <w:rsid w:val="00062E4A"/>
    <w:rsid w:val="00064A42"/>
    <w:rsid w:val="000670A5"/>
    <w:rsid w:val="000736AB"/>
    <w:rsid w:val="00083A9F"/>
    <w:rsid w:val="00084F35"/>
    <w:rsid w:val="00087DC5"/>
    <w:rsid w:val="00093495"/>
    <w:rsid w:val="000A19BA"/>
    <w:rsid w:val="000A2C09"/>
    <w:rsid w:val="000A6477"/>
    <w:rsid w:val="000A74CB"/>
    <w:rsid w:val="000B12C5"/>
    <w:rsid w:val="000B480F"/>
    <w:rsid w:val="000B6C44"/>
    <w:rsid w:val="000C0039"/>
    <w:rsid w:val="000C11ED"/>
    <w:rsid w:val="000C37FE"/>
    <w:rsid w:val="000C5146"/>
    <w:rsid w:val="000C56C2"/>
    <w:rsid w:val="000C7368"/>
    <w:rsid w:val="000D184C"/>
    <w:rsid w:val="000D1AFB"/>
    <w:rsid w:val="000D5BE5"/>
    <w:rsid w:val="000D5EF6"/>
    <w:rsid w:val="000D7F5E"/>
    <w:rsid w:val="000E0539"/>
    <w:rsid w:val="000E1E4D"/>
    <w:rsid w:val="000E5D47"/>
    <w:rsid w:val="000F0CA0"/>
    <w:rsid w:val="000F2156"/>
    <w:rsid w:val="000F4D89"/>
    <w:rsid w:val="000F5E3D"/>
    <w:rsid w:val="000F5F5D"/>
    <w:rsid w:val="000F6AF5"/>
    <w:rsid w:val="000F7F3B"/>
    <w:rsid w:val="00100384"/>
    <w:rsid w:val="00102333"/>
    <w:rsid w:val="00104CEA"/>
    <w:rsid w:val="00112288"/>
    <w:rsid w:val="00112BBD"/>
    <w:rsid w:val="0012335E"/>
    <w:rsid w:val="001246DB"/>
    <w:rsid w:val="00130BD2"/>
    <w:rsid w:val="00131078"/>
    <w:rsid w:val="001335C6"/>
    <w:rsid w:val="00133C52"/>
    <w:rsid w:val="00135167"/>
    <w:rsid w:val="001352AB"/>
    <w:rsid w:val="00137F85"/>
    <w:rsid w:val="00140B98"/>
    <w:rsid w:val="00143902"/>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95A1A"/>
    <w:rsid w:val="001A234A"/>
    <w:rsid w:val="001A5909"/>
    <w:rsid w:val="001A6378"/>
    <w:rsid w:val="001B091B"/>
    <w:rsid w:val="001B1257"/>
    <w:rsid w:val="001B1415"/>
    <w:rsid w:val="001B25BF"/>
    <w:rsid w:val="001B484F"/>
    <w:rsid w:val="001B5613"/>
    <w:rsid w:val="001B7378"/>
    <w:rsid w:val="001B73F7"/>
    <w:rsid w:val="001B7A8C"/>
    <w:rsid w:val="001C0302"/>
    <w:rsid w:val="001C032B"/>
    <w:rsid w:val="001C1669"/>
    <w:rsid w:val="001C6C49"/>
    <w:rsid w:val="001D03AC"/>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163FB"/>
    <w:rsid w:val="00222A56"/>
    <w:rsid w:val="002247FE"/>
    <w:rsid w:val="00225146"/>
    <w:rsid w:val="00226CB3"/>
    <w:rsid w:val="00227FE8"/>
    <w:rsid w:val="0023285D"/>
    <w:rsid w:val="00240337"/>
    <w:rsid w:val="0024391D"/>
    <w:rsid w:val="00247892"/>
    <w:rsid w:val="002508DC"/>
    <w:rsid w:val="00251801"/>
    <w:rsid w:val="0025352F"/>
    <w:rsid w:val="002539BB"/>
    <w:rsid w:val="00261B43"/>
    <w:rsid w:val="002635DB"/>
    <w:rsid w:val="0026467A"/>
    <w:rsid w:val="00265864"/>
    <w:rsid w:val="0026784F"/>
    <w:rsid w:val="002708A6"/>
    <w:rsid w:val="00281A8D"/>
    <w:rsid w:val="00282A21"/>
    <w:rsid w:val="00284FEA"/>
    <w:rsid w:val="002860BF"/>
    <w:rsid w:val="00286C40"/>
    <w:rsid w:val="0029183C"/>
    <w:rsid w:val="002943C2"/>
    <w:rsid w:val="002A6748"/>
    <w:rsid w:val="002B0440"/>
    <w:rsid w:val="002B206B"/>
    <w:rsid w:val="002B3171"/>
    <w:rsid w:val="002B3C85"/>
    <w:rsid w:val="002B684C"/>
    <w:rsid w:val="002C02FE"/>
    <w:rsid w:val="002C133C"/>
    <w:rsid w:val="002C1C92"/>
    <w:rsid w:val="002C1E86"/>
    <w:rsid w:val="002C7BDC"/>
    <w:rsid w:val="002D472B"/>
    <w:rsid w:val="002D786D"/>
    <w:rsid w:val="002E1891"/>
    <w:rsid w:val="002E5D5B"/>
    <w:rsid w:val="002E5DB6"/>
    <w:rsid w:val="002F192E"/>
    <w:rsid w:val="002F49B3"/>
    <w:rsid w:val="002F66C4"/>
    <w:rsid w:val="00300F45"/>
    <w:rsid w:val="003020C1"/>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5FDA"/>
    <w:rsid w:val="00367396"/>
    <w:rsid w:val="003726C9"/>
    <w:rsid w:val="00374926"/>
    <w:rsid w:val="00375C0A"/>
    <w:rsid w:val="00376169"/>
    <w:rsid w:val="00377BC4"/>
    <w:rsid w:val="00380B8B"/>
    <w:rsid w:val="00382EC8"/>
    <w:rsid w:val="00383ADD"/>
    <w:rsid w:val="00392166"/>
    <w:rsid w:val="00392E1C"/>
    <w:rsid w:val="00395933"/>
    <w:rsid w:val="003A007F"/>
    <w:rsid w:val="003A01DE"/>
    <w:rsid w:val="003A0C35"/>
    <w:rsid w:val="003A1779"/>
    <w:rsid w:val="003A1F27"/>
    <w:rsid w:val="003B03D0"/>
    <w:rsid w:val="003B5EF0"/>
    <w:rsid w:val="003B79E2"/>
    <w:rsid w:val="003C0DE3"/>
    <w:rsid w:val="003C4AB7"/>
    <w:rsid w:val="003C7B78"/>
    <w:rsid w:val="003E076D"/>
    <w:rsid w:val="003E18F4"/>
    <w:rsid w:val="003E25E3"/>
    <w:rsid w:val="003E2DA4"/>
    <w:rsid w:val="003E2E35"/>
    <w:rsid w:val="003E4842"/>
    <w:rsid w:val="003E5C47"/>
    <w:rsid w:val="003F1E85"/>
    <w:rsid w:val="003F5439"/>
    <w:rsid w:val="0040716C"/>
    <w:rsid w:val="004076E9"/>
    <w:rsid w:val="00414813"/>
    <w:rsid w:val="0041487A"/>
    <w:rsid w:val="00416DC1"/>
    <w:rsid w:val="0042043D"/>
    <w:rsid w:val="00430A61"/>
    <w:rsid w:val="00430C48"/>
    <w:rsid w:val="0043388E"/>
    <w:rsid w:val="00433CB5"/>
    <w:rsid w:val="0044224C"/>
    <w:rsid w:val="00443639"/>
    <w:rsid w:val="004453BE"/>
    <w:rsid w:val="00446355"/>
    <w:rsid w:val="0044774A"/>
    <w:rsid w:val="004563DD"/>
    <w:rsid w:val="00460B7D"/>
    <w:rsid w:val="004611D8"/>
    <w:rsid w:val="00462440"/>
    <w:rsid w:val="00462A5B"/>
    <w:rsid w:val="004652D3"/>
    <w:rsid w:val="004657B2"/>
    <w:rsid w:val="00471D36"/>
    <w:rsid w:val="004722C2"/>
    <w:rsid w:val="00476043"/>
    <w:rsid w:val="00484CE2"/>
    <w:rsid w:val="0048530B"/>
    <w:rsid w:val="00485D17"/>
    <w:rsid w:val="004913F1"/>
    <w:rsid w:val="004914CB"/>
    <w:rsid w:val="00497369"/>
    <w:rsid w:val="0049772A"/>
    <w:rsid w:val="004A5D71"/>
    <w:rsid w:val="004B62EF"/>
    <w:rsid w:val="004B7CE4"/>
    <w:rsid w:val="004C01A7"/>
    <w:rsid w:val="004D18E3"/>
    <w:rsid w:val="004D1C0F"/>
    <w:rsid w:val="004D2A3B"/>
    <w:rsid w:val="004D318E"/>
    <w:rsid w:val="004D77AC"/>
    <w:rsid w:val="004E105E"/>
    <w:rsid w:val="004E6485"/>
    <w:rsid w:val="004E6955"/>
    <w:rsid w:val="004F0243"/>
    <w:rsid w:val="004F7A83"/>
    <w:rsid w:val="00503E82"/>
    <w:rsid w:val="00504686"/>
    <w:rsid w:val="00504B83"/>
    <w:rsid w:val="00505644"/>
    <w:rsid w:val="00511E9C"/>
    <w:rsid w:val="00515A96"/>
    <w:rsid w:val="00517772"/>
    <w:rsid w:val="00520DBD"/>
    <w:rsid w:val="00525018"/>
    <w:rsid w:val="00525867"/>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1124"/>
    <w:rsid w:val="00576060"/>
    <w:rsid w:val="00576F0F"/>
    <w:rsid w:val="005805C3"/>
    <w:rsid w:val="00580EA7"/>
    <w:rsid w:val="00583A1F"/>
    <w:rsid w:val="00585647"/>
    <w:rsid w:val="00585A3D"/>
    <w:rsid w:val="00585C3D"/>
    <w:rsid w:val="00586EE9"/>
    <w:rsid w:val="00591CC1"/>
    <w:rsid w:val="00597920"/>
    <w:rsid w:val="005A18AC"/>
    <w:rsid w:val="005A7F30"/>
    <w:rsid w:val="005B13AB"/>
    <w:rsid w:val="005B65B5"/>
    <w:rsid w:val="005C77DE"/>
    <w:rsid w:val="005D52C0"/>
    <w:rsid w:val="005D6165"/>
    <w:rsid w:val="005D742D"/>
    <w:rsid w:val="005E0503"/>
    <w:rsid w:val="005E1E0C"/>
    <w:rsid w:val="005E2288"/>
    <w:rsid w:val="005E387E"/>
    <w:rsid w:val="005E53CE"/>
    <w:rsid w:val="005E721D"/>
    <w:rsid w:val="005F304F"/>
    <w:rsid w:val="005F5051"/>
    <w:rsid w:val="005F72D5"/>
    <w:rsid w:val="006008A3"/>
    <w:rsid w:val="006058BB"/>
    <w:rsid w:val="00606B2E"/>
    <w:rsid w:val="00607877"/>
    <w:rsid w:val="006105EA"/>
    <w:rsid w:val="0061167C"/>
    <w:rsid w:val="0062483F"/>
    <w:rsid w:val="00625B99"/>
    <w:rsid w:val="00632BF9"/>
    <w:rsid w:val="00632F5C"/>
    <w:rsid w:val="006355B5"/>
    <w:rsid w:val="00637EE7"/>
    <w:rsid w:val="0064748E"/>
    <w:rsid w:val="00647912"/>
    <w:rsid w:val="00647BE8"/>
    <w:rsid w:val="0065050C"/>
    <w:rsid w:val="00651F6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A78F7"/>
    <w:rsid w:val="006B0031"/>
    <w:rsid w:val="006B0653"/>
    <w:rsid w:val="006B162F"/>
    <w:rsid w:val="006B2F2A"/>
    <w:rsid w:val="006B3CF6"/>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2B8C"/>
    <w:rsid w:val="00756511"/>
    <w:rsid w:val="007639F5"/>
    <w:rsid w:val="007676DE"/>
    <w:rsid w:val="00767F4A"/>
    <w:rsid w:val="007712CD"/>
    <w:rsid w:val="00772936"/>
    <w:rsid w:val="00775397"/>
    <w:rsid w:val="0077662D"/>
    <w:rsid w:val="00777992"/>
    <w:rsid w:val="007807F3"/>
    <w:rsid w:val="00782676"/>
    <w:rsid w:val="0079013C"/>
    <w:rsid w:val="00792185"/>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7F7EEB"/>
    <w:rsid w:val="00801BA6"/>
    <w:rsid w:val="008122E8"/>
    <w:rsid w:val="00813565"/>
    <w:rsid w:val="00815D29"/>
    <w:rsid w:val="00831FA2"/>
    <w:rsid w:val="00832733"/>
    <w:rsid w:val="0083680A"/>
    <w:rsid w:val="00842499"/>
    <w:rsid w:val="00842E3A"/>
    <w:rsid w:val="008459E3"/>
    <w:rsid w:val="00847E8A"/>
    <w:rsid w:val="00854281"/>
    <w:rsid w:val="00854B7C"/>
    <w:rsid w:val="00860CF4"/>
    <w:rsid w:val="008663A6"/>
    <w:rsid w:val="008664A2"/>
    <w:rsid w:val="0086776E"/>
    <w:rsid w:val="0087104E"/>
    <w:rsid w:val="00871E16"/>
    <w:rsid w:val="00874365"/>
    <w:rsid w:val="0087562D"/>
    <w:rsid w:val="00875E5A"/>
    <w:rsid w:val="008805AA"/>
    <w:rsid w:val="00881067"/>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E0DE5"/>
    <w:rsid w:val="008F28B1"/>
    <w:rsid w:val="008F3CD8"/>
    <w:rsid w:val="008F7B5F"/>
    <w:rsid w:val="0090455C"/>
    <w:rsid w:val="00906BD1"/>
    <w:rsid w:val="009105E1"/>
    <w:rsid w:val="009207E2"/>
    <w:rsid w:val="00923596"/>
    <w:rsid w:val="009246DD"/>
    <w:rsid w:val="009330C7"/>
    <w:rsid w:val="0093431C"/>
    <w:rsid w:val="00941128"/>
    <w:rsid w:val="00942D93"/>
    <w:rsid w:val="00943DA1"/>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5F04"/>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11A4"/>
    <w:rsid w:val="00A552D6"/>
    <w:rsid w:val="00A5614F"/>
    <w:rsid w:val="00A57F54"/>
    <w:rsid w:val="00A604F7"/>
    <w:rsid w:val="00A6054A"/>
    <w:rsid w:val="00A6464D"/>
    <w:rsid w:val="00A65DF8"/>
    <w:rsid w:val="00A7145B"/>
    <w:rsid w:val="00A727A8"/>
    <w:rsid w:val="00A74F4F"/>
    <w:rsid w:val="00A76733"/>
    <w:rsid w:val="00A90F34"/>
    <w:rsid w:val="00A91C14"/>
    <w:rsid w:val="00A96BA2"/>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3EA6"/>
    <w:rsid w:val="00B0459D"/>
    <w:rsid w:val="00B06AE6"/>
    <w:rsid w:val="00B122F3"/>
    <w:rsid w:val="00B2311E"/>
    <w:rsid w:val="00B23FD6"/>
    <w:rsid w:val="00B31B50"/>
    <w:rsid w:val="00B325B9"/>
    <w:rsid w:val="00B33F7A"/>
    <w:rsid w:val="00B353E9"/>
    <w:rsid w:val="00B36274"/>
    <w:rsid w:val="00B36800"/>
    <w:rsid w:val="00B419CF"/>
    <w:rsid w:val="00B51682"/>
    <w:rsid w:val="00B5178F"/>
    <w:rsid w:val="00B65570"/>
    <w:rsid w:val="00B671DC"/>
    <w:rsid w:val="00B706A9"/>
    <w:rsid w:val="00B77A44"/>
    <w:rsid w:val="00B833F2"/>
    <w:rsid w:val="00B87A3D"/>
    <w:rsid w:val="00B9087E"/>
    <w:rsid w:val="00B90CAE"/>
    <w:rsid w:val="00B915B8"/>
    <w:rsid w:val="00B92B95"/>
    <w:rsid w:val="00B96A19"/>
    <w:rsid w:val="00B96AA2"/>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0C65"/>
    <w:rsid w:val="00C410EF"/>
    <w:rsid w:val="00C43242"/>
    <w:rsid w:val="00C47403"/>
    <w:rsid w:val="00C51601"/>
    <w:rsid w:val="00C52FC2"/>
    <w:rsid w:val="00C572D7"/>
    <w:rsid w:val="00C61D88"/>
    <w:rsid w:val="00C711D2"/>
    <w:rsid w:val="00C728F6"/>
    <w:rsid w:val="00C807AE"/>
    <w:rsid w:val="00C85681"/>
    <w:rsid w:val="00C9066B"/>
    <w:rsid w:val="00C946EB"/>
    <w:rsid w:val="00C959F6"/>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4B4F"/>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576EC"/>
    <w:rsid w:val="00D6154E"/>
    <w:rsid w:val="00D646B2"/>
    <w:rsid w:val="00D7321D"/>
    <w:rsid w:val="00D73750"/>
    <w:rsid w:val="00D73AB4"/>
    <w:rsid w:val="00D805D4"/>
    <w:rsid w:val="00D80C9F"/>
    <w:rsid w:val="00D81C29"/>
    <w:rsid w:val="00D823C6"/>
    <w:rsid w:val="00D91878"/>
    <w:rsid w:val="00D920A3"/>
    <w:rsid w:val="00D9743E"/>
    <w:rsid w:val="00D977C5"/>
    <w:rsid w:val="00DA7EDD"/>
    <w:rsid w:val="00DB13F1"/>
    <w:rsid w:val="00DB1AAB"/>
    <w:rsid w:val="00DB215F"/>
    <w:rsid w:val="00DB482C"/>
    <w:rsid w:val="00DB71F1"/>
    <w:rsid w:val="00DC08C8"/>
    <w:rsid w:val="00DC09F0"/>
    <w:rsid w:val="00DC2E36"/>
    <w:rsid w:val="00DC4FF9"/>
    <w:rsid w:val="00DC72C7"/>
    <w:rsid w:val="00DD1F91"/>
    <w:rsid w:val="00DD463E"/>
    <w:rsid w:val="00DD704B"/>
    <w:rsid w:val="00DE0AB9"/>
    <w:rsid w:val="00DE2294"/>
    <w:rsid w:val="00DE7661"/>
    <w:rsid w:val="00DE791F"/>
    <w:rsid w:val="00DF0084"/>
    <w:rsid w:val="00DF7B0B"/>
    <w:rsid w:val="00E02AF5"/>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2B5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E7D77"/>
    <w:rsid w:val="00EF617D"/>
    <w:rsid w:val="00F04C4F"/>
    <w:rsid w:val="00F07F9B"/>
    <w:rsid w:val="00F10A57"/>
    <w:rsid w:val="00F1445C"/>
    <w:rsid w:val="00F149EF"/>
    <w:rsid w:val="00F17A3F"/>
    <w:rsid w:val="00F17DE5"/>
    <w:rsid w:val="00F2100B"/>
    <w:rsid w:val="00F21F17"/>
    <w:rsid w:val="00F25812"/>
    <w:rsid w:val="00F2677F"/>
    <w:rsid w:val="00F35E5A"/>
    <w:rsid w:val="00F373B9"/>
    <w:rsid w:val="00F37726"/>
    <w:rsid w:val="00F37F90"/>
    <w:rsid w:val="00F4020B"/>
    <w:rsid w:val="00F43473"/>
    <w:rsid w:val="00F52FF5"/>
    <w:rsid w:val="00F645F8"/>
    <w:rsid w:val="00F65E16"/>
    <w:rsid w:val="00F7268E"/>
    <w:rsid w:val="00F800D7"/>
    <w:rsid w:val="00F8059B"/>
    <w:rsid w:val="00F8229C"/>
    <w:rsid w:val="00F822EE"/>
    <w:rsid w:val="00F833A3"/>
    <w:rsid w:val="00F9157E"/>
    <w:rsid w:val="00F92A96"/>
    <w:rsid w:val="00F9327C"/>
    <w:rsid w:val="00F93738"/>
    <w:rsid w:val="00F95EBA"/>
    <w:rsid w:val="00F97F53"/>
    <w:rsid w:val="00FA0937"/>
    <w:rsid w:val="00FA113A"/>
    <w:rsid w:val="00FA166C"/>
    <w:rsid w:val="00FA535A"/>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E3284"/>
    <w:rsid w:val="00FE74C8"/>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1B0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3837304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02146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D78C1F-8C00-4817-AC88-1F9033754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2997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Massimo Caridi</cp:lastModifiedBy>
  <cp:revision>2</cp:revision>
  <cp:lastPrinted>2026-11-04T12:17:00Z</cp:lastPrinted>
  <dcterms:created xsi:type="dcterms:W3CDTF">2026-11-04T12:24:00Z</dcterms:created>
  <dcterms:modified xsi:type="dcterms:W3CDTF">2026-11-04T12:24:00Z</dcterms:modified>
</cp:coreProperties>
</file>